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773" w:rsidRPr="000014C3" w:rsidRDefault="00A5153D" w:rsidP="000014C3">
      <w:pPr>
        <w:spacing w:line="240" w:lineRule="auto"/>
        <w:rPr>
          <w:b/>
          <w:i/>
          <w:sz w:val="32"/>
        </w:rPr>
      </w:pPr>
      <w:r w:rsidRPr="000014C3">
        <w:rPr>
          <w:b/>
          <w:i/>
          <w:sz w:val="32"/>
        </w:rPr>
        <w:t>26. DRŽAVNO NATJECANJE IZ KEMIJE</w:t>
      </w:r>
    </w:p>
    <w:p w:rsidR="00A5153D" w:rsidRPr="000014C3" w:rsidRDefault="00A5153D" w:rsidP="000014C3">
      <w:pPr>
        <w:spacing w:line="240" w:lineRule="auto"/>
        <w:rPr>
          <w:b/>
          <w:sz w:val="24"/>
        </w:rPr>
      </w:pPr>
      <w:r w:rsidRPr="000014C3">
        <w:rPr>
          <w:b/>
          <w:sz w:val="24"/>
        </w:rPr>
        <w:t>OSNOVNA ŠKOLA SVETI MARTIN NA MURI</w:t>
      </w:r>
    </w:p>
    <w:p w:rsidR="00A5153D" w:rsidRPr="000014C3" w:rsidRDefault="00A5153D" w:rsidP="000014C3">
      <w:pPr>
        <w:spacing w:line="240" w:lineRule="auto"/>
        <w:rPr>
          <w:b/>
          <w:sz w:val="24"/>
        </w:rPr>
      </w:pPr>
      <w:r w:rsidRPr="000014C3">
        <w:rPr>
          <w:b/>
          <w:sz w:val="24"/>
        </w:rPr>
        <w:t>OSNOVNA ŠKOLA ŠTRIGOVA</w:t>
      </w:r>
    </w:p>
    <w:p w:rsidR="00A5153D" w:rsidRPr="000014C3" w:rsidRDefault="00A5153D" w:rsidP="000014C3">
      <w:pPr>
        <w:spacing w:line="240" w:lineRule="auto"/>
        <w:rPr>
          <w:b/>
          <w:sz w:val="24"/>
        </w:rPr>
      </w:pPr>
      <w:r w:rsidRPr="000014C3">
        <w:rPr>
          <w:b/>
          <w:sz w:val="24"/>
        </w:rPr>
        <w:t>MEĐIMURSKA ŽUPANIJA</w:t>
      </w:r>
    </w:p>
    <w:p w:rsidR="00A5153D" w:rsidRDefault="00A5153D" w:rsidP="00A5153D">
      <w:pPr>
        <w:jc w:val="center"/>
      </w:pPr>
      <w:r>
        <w:t xml:space="preserve">      </w:t>
      </w:r>
      <w:r w:rsidR="004411F6">
        <w:rPr>
          <w:noProof/>
          <w:lang w:eastAsia="hr-HR"/>
        </w:rPr>
        <w:drawing>
          <wp:inline distT="0" distB="0" distL="0" distR="0" wp14:anchorId="32BFB04D" wp14:editId="7EDB596E">
            <wp:extent cx="3357422" cy="508885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ruveta 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712" cy="51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53D" w:rsidRPr="00A5153D" w:rsidRDefault="00A5153D" w:rsidP="00A5153D">
      <w:pPr>
        <w:jc w:val="center"/>
        <w:rPr>
          <w:b/>
          <w:color w:val="002060"/>
          <w:sz w:val="56"/>
        </w:rPr>
      </w:pPr>
      <w:r w:rsidRPr="00A5153D">
        <w:rPr>
          <w:b/>
          <w:color w:val="002060"/>
          <w:sz w:val="56"/>
        </w:rPr>
        <w:t>BILTEN</w:t>
      </w:r>
      <w:r w:rsidR="00FC5414">
        <w:rPr>
          <w:b/>
          <w:color w:val="002060"/>
          <w:sz w:val="56"/>
        </w:rPr>
        <w:t xml:space="preserve"> 2. –</w:t>
      </w:r>
      <w:r w:rsidRPr="00A5153D">
        <w:rPr>
          <w:b/>
          <w:color w:val="002060"/>
          <w:sz w:val="56"/>
        </w:rPr>
        <w:t xml:space="preserve"> 2017.</w:t>
      </w:r>
    </w:p>
    <w:p w:rsidR="000014C3" w:rsidRDefault="000014C3" w:rsidP="00F01231">
      <w:pPr>
        <w:jc w:val="center"/>
        <w:rPr>
          <w:rFonts w:ascii="Lucida Handwriting" w:hAnsi="Lucida Handwriting"/>
          <w:b/>
          <w:color w:val="002060"/>
          <w:sz w:val="40"/>
        </w:rPr>
      </w:pPr>
      <w:r>
        <w:rPr>
          <w:rFonts w:ascii="Lucida Handwriting" w:hAnsi="Lucida Handwriting"/>
          <w:b/>
          <w:noProof/>
          <w:color w:val="002060"/>
          <w:sz w:val="40"/>
          <w:lang w:eastAsia="hr-HR"/>
        </w:rPr>
        <w:drawing>
          <wp:inline distT="0" distB="0" distL="0" distR="0" wp14:anchorId="4002BA89" wp14:editId="43BAF110">
            <wp:extent cx="1609495" cy="6381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zo_-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837" cy="64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231">
        <w:rPr>
          <w:rFonts w:ascii="Lucida Handwriting" w:hAnsi="Lucida Handwriting"/>
          <w:b/>
          <w:color w:val="002060"/>
          <w:sz w:val="40"/>
        </w:rPr>
        <w:t xml:space="preserve">  </w:t>
      </w:r>
      <w:r w:rsidR="00D61D4D">
        <w:rPr>
          <w:rFonts w:ascii="Lucida Handwriting" w:hAnsi="Lucida Handwriting"/>
          <w:b/>
          <w:noProof/>
          <w:color w:val="002060"/>
          <w:sz w:val="40"/>
          <w:lang w:eastAsia="hr-HR"/>
        </w:rPr>
        <w:drawing>
          <wp:inline distT="0" distB="0" distL="0" distR="0" wp14:anchorId="4F747F4B" wp14:editId="4344343E">
            <wp:extent cx="1600200" cy="55342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starstvo zznanosti i obrazovanj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317" cy="56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231">
        <w:rPr>
          <w:rFonts w:ascii="Lucida Handwriting" w:hAnsi="Lucida Handwriting"/>
          <w:b/>
          <w:color w:val="002060"/>
          <w:sz w:val="40"/>
        </w:rPr>
        <w:t xml:space="preserve">   </w:t>
      </w:r>
      <w:r w:rsidR="00F01231">
        <w:rPr>
          <w:b/>
          <w:noProof/>
          <w:sz w:val="40"/>
          <w:lang w:eastAsia="hr-HR"/>
        </w:rPr>
        <w:drawing>
          <wp:inline distT="0" distB="0" distL="0" distR="0" wp14:anchorId="2A94F9C1" wp14:editId="303E22AD">
            <wp:extent cx="2838450" cy="448132"/>
            <wp:effectExtent l="0" t="0" r="0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D-top-h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811" cy="45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C3" w:rsidRPr="000014C3" w:rsidRDefault="000014C3" w:rsidP="00A5153D">
      <w:pPr>
        <w:jc w:val="center"/>
        <w:rPr>
          <w:rFonts w:ascii="Lucida Handwriting" w:hAnsi="Lucida Handwriting"/>
          <w:b/>
          <w:color w:val="002060"/>
          <w:sz w:val="4"/>
        </w:rPr>
      </w:pPr>
    </w:p>
    <w:p w:rsidR="000014C3" w:rsidRDefault="00A5153D" w:rsidP="00A5153D">
      <w:pPr>
        <w:jc w:val="both"/>
        <w:rPr>
          <w:sz w:val="28"/>
        </w:rPr>
      </w:pPr>
      <w:r>
        <w:rPr>
          <w:noProof/>
          <w:sz w:val="28"/>
          <w:lang w:eastAsia="hr-HR"/>
        </w:rPr>
        <w:drawing>
          <wp:inline distT="0" distB="0" distL="0" distR="0" wp14:anchorId="609736D4" wp14:editId="241F3A62">
            <wp:extent cx="847725" cy="93944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đimurska_županija_(grb).sv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146" cy="94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</w:t>
      </w:r>
      <w:r w:rsidR="000014C3">
        <w:rPr>
          <w:sz w:val="28"/>
        </w:rPr>
        <w:t xml:space="preserve">  </w:t>
      </w:r>
      <w:r w:rsidR="009D7D55">
        <w:rPr>
          <w:sz w:val="28"/>
        </w:rPr>
        <w:t xml:space="preserve">                                  </w:t>
      </w:r>
      <w:r w:rsidR="000014C3">
        <w:rPr>
          <w:sz w:val="28"/>
        </w:rPr>
        <w:t xml:space="preserve">      </w:t>
      </w:r>
      <w:r>
        <w:rPr>
          <w:noProof/>
          <w:sz w:val="28"/>
          <w:lang w:eastAsia="hr-HR"/>
        </w:rPr>
        <w:drawing>
          <wp:inline distT="0" distB="0" distL="0" distR="0" wp14:anchorId="5D0F937F" wp14:editId="399A5D6F">
            <wp:extent cx="743303" cy="9334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i_Martin_na_Muri_(grb)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93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4C3">
        <w:rPr>
          <w:sz w:val="28"/>
        </w:rPr>
        <w:t xml:space="preserve">        </w:t>
      </w:r>
      <w:r w:rsidR="009D7D55">
        <w:rPr>
          <w:sz w:val="28"/>
        </w:rPr>
        <w:t xml:space="preserve">                              </w:t>
      </w:r>
      <w:r w:rsidR="000014C3">
        <w:rPr>
          <w:sz w:val="28"/>
        </w:rPr>
        <w:t xml:space="preserve">      </w:t>
      </w:r>
      <w:r w:rsidR="009D7D55">
        <w:rPr>
          <w:sz w:val="28"/>
        </w:rPr>
        <w:t xml:space="preserve">    </w:t>
      </w:r>
      <w:r w:rsidR="000014C3">
        <w:rPr>
          <w:sz w:val="28"/>
        </w:rPr>
        <w:t xml:space="preserve">  </w:t>
      </w:r>
      <w:r w:rsidR="000014C3">
        <w:rPr>
          <w:noProof/>
          <w:sz w:val="28"/>
          <w:lang w:eastAsia="hr-HR"/>
        </w:rPr>
        <w:drawing>
          <wp:inline distT="0" distB="0" distL="0" distR="0" wp14:anchorId="71FF2D2F" wp14:editId="65755750">
            <wp:extent cx="704850" cy="922713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)ck-st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41" cy="92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4C3">
        <w:rPr>
          <w:sz w:val="28"/>
        </w:rPr>
        <w:t xml:space="preserve">                    </w:t>
      </w:r>
    </w:p>
    <w:p w:rsidR="007C69AC" w:rsidRDefault="007C69AC" w:rsidP="007C69AC">
      <w:pPr>
        <w:jc w:val="center"/>
        <w:rPr>
          <w:rFonts w:cstheme="minorHAnsi"/>
          <w:b/>
          <w:noProof/>
          <w:sz w:val="32"/>
          <w:lang w:eastAsia="hr-HR"/>
        </w:rPr>
      </w:pPr>
    </w:p>
    <w:p w:rsidR="00AE000F" w:rsidRPr="00AE000F" w:rsidRDefault="00AE000F" w:rsidP="00E31F83">
      <w:pPr>
        <w:jc w:val="center"/>
        <w:rPr>
          <w:b/>
          <w:sz w:val="8"/>
        </w:rPr>
      </w:pPr>
    </w:p>
    <w:p w:rsidR="0002358B" w:rsidRPr="003747E4" w:rsidRDefault="0002358B" w:rsidP="00211F41">
      <w:pPr>
        <w:jc w:val="center"/>
        <w:rPr>
          <w:rFonts w:cstheme="minorHAnsi"/>
          <w:b/>
          <w:sz w:val="24"/>
        </w:rPr>
      </w:pPr>
      <w:r w:rsidRPr="003747E4">
        <w:rPr>
          <w:rFonts w:cstheme="minorHAnsi"/>
          <w:b/>
          <w:sz w:val="24"/>
        </w:rPr>
        <w:t xml:space="preserve">Konačni rezultati </w:t>
      </w:r>
      <w:r w:rsidR="001D3C7B" w:rsidRPr="003747E4">
        <w:rPr>
          <w:rFonts w:cstheme="minorHAnsi"/>
          <w:b/>
          <w:sz w:val="24"/>
        </w:rPr>
        <w:t>na Državnom natjecanju u Sv. Martinu na Muri 2017. godine</w:t>
      </w:r>
    </w:p>
    <w:p w:rsidR="0002358B" w:rsidRDefault="0002358B" w:rsidP="0002358B">
      <w:pPr>
        <w:rPr>
          <w:b/>
          <w:sz w:val="24"/>
        </w:rPr>
      </w:pPr>
      <w:r>
        <w:rPr>
          <w:b/>
          <w:sz w:val="24"/>
        </w:rPr>
        <w:t>S</w:t>
      </w:r>
      <w:r w:rsidR="00FC5414">
        <w:rPr>
          <w:b/>
          <w:sz w:val="24"/>
        </w:rPr>
        <w:t>edmi razred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713"/>
        <w:gridCol w:w="860"/>
        <w:gridCol w:w="1172"/>
        <w:gridCol w:w="1050"/>
        <w:gridCol w:w="1172"/>
        <w:gridCol w:w="1284"/>
        <w:gridCol w:w="1161"/>
        <w:gridCol w:w="1328"/>
        <w:gridCol w:w="894"/>
        <w:gridCol w:w="560"/>
      </w:tblGrid>
      <w:tr w:rsidR="00784BE2" w:rsidRPr="00914B0F" w:rsidTr="00784BE2">
        <w:trPr>
          <w:cantSplit/>
          <w:trHeight w:val="1134"/>
        </w:trPr>
        <w:tc>
          <w:tcPr>
            <w:tcW w:w="713" w:type="dxa"/>
          </w:tcPr>
          <w:p w:rsidR="00914B0F" w:rsidRPr="00EF2EAE" w:rsidRDefault="00914B0F" w:rsidP="00784B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00C47" w:rsidRPr="00EF2EAE" w:rsidRDefault="00500C47" w:rsidP="00784B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84BE2" w:rsidRPr="00EF2EAE" w:rsidRDefault="00784BE2" w:rsidP="00784B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2EAE">
              <w:rPr>
                <w:rFonts w:ascii="Arial" w:hAnsi="Arial" w:cs="Arial"/>
                <w:b/>
                <w:sz w:val="20"/>
                <w:szCs w:val="20"/>
              </w:rPr>
              <w:t>R.br.</w:t>
            </w:r>
          </w:p>
        </w:tc>
        <w:tc>
          <w:tcPr>
            <w:tcW w:w="860" w:type="dxa"/>
          </w:tcPr>
          <w:p w:rsidR="00914B0F" w:rsidRPr="00EF2EAE" w:rsidRDefault="00914B0F" w:rsidP="00784B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00C47" w:rsidRPr="00EF2EAE" w:rsidRDefault="00500C47" w:rsidP="00784B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84BE2" w:rsidRPr="00EF2EAE" w:rsidRDefault="00784BE2" w:rsidP="00784B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2EAE">
              <w:rPr>
                <w:rFonts w:ascii="Arial" w:hAnsi="Arial" w:cs="Arial"/>
                <w:b/>
                <w:sz w:val="20"/>
                <w:szCs w:val="20"/>
              </w:rPr>
              <w:t>Ime</w:t>
            </w:r>
          </w:p>
        </w:tc>
        <w:tc>
          <w:tcPr>
            <w:tcW w:w="1172" w:type="dxa"/>
          </w:tcPr>
          <w:p w:rsidR="00914B0F" w:rsidRPr="00EF2EAE" w:rsidRDefault="00914B0F" w:rsidP="00784B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00C47" w:rsidRPr="00EF2EAE" w:rsidRDefault="00500C47" w:rsidP="00784B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84BE2" w:rsidRPr="00EF2EAE" w:rsidRDefault="00784BE2" w:rsidP="00784B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2EAE">
              <w:rPr>
                <w:rFonts w:ascii="Arial" w:hAnsi="Arial" w:cs="Arial"/>
                <w:b/>
                <w:sz w:val="20"/>
                <w:szCs w:val="20"/>
              </w:rPr>
              <w:t>Prezime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Ime mentora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Prezime mentora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Škola</w:t>
            </w:r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Grad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Županija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Bod%</w:t>
            </w:r>
          </w:p>
        </w:tc>
        <w:tc>
          <w:tcPr>
            <w:tcW w:w="560" w:type="dxa"/>
            <w:textDirection w:val="btLr"/>
            <w:vAlign w:val="center"/>
          </w:tcPr>
          <w:p w:rsidR="00784BE2" w:rsidRPr="00EF2EAE" w:rsidRDefault="00784BE2" w:rsidP="00784BE2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Konačni poredak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Marija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Klampfl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Mihaela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Vrbnjak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Grđan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VI. osnovna škola</w:t>
            </w:r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Varaždinska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93,13%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Andrej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Kovačić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Marta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Goričan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OŠ Pavao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Belas</w:t>
            </w:r>
            <w:proofErr w:type="spellEnd"/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Prigorje Brdovečko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Zagrebačka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83,13%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Patrik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Pavić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Đurđica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Lukić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Strukan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OŠ Ante Kovačića</w:t>
            </w:r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81,25%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Ema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Lovreković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Snježana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Starčević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Lovreković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OŠ Petra Preradovića</w:t>
            </w:r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Pitomača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Virovitičko-podravska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80,63%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Dorijan</w:t>
            </w:r>
            <w:proofErr w:type="spellEnd"/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Lendvaj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Martina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Žatečki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OŠ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Popovača</w:t>
            </w:r>
            <w:proofErr w:type="spellEnd"/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Popovača</w:t>
            </w:r>
            <w:proofErr w:type="spellEnd"/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Sisačko-moslavačka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78,75%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Filip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Cingulin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Vlatka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Husetović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OŠ grofa Janka Draškovića</w:t>
            </w:r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71,88%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Matteo</w:t>
            </w:r>
            <w:proofErr w:type="spellEnd"/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Zausnig</w:t>
            </w:r>
            <w:proofErr w:type="spellEnd"/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Anđelka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Zrakić-Potkonjak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OŠ Viktora cara Emina</w:t>
            </w:r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Lovran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Primorsko-goranska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71,88%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Laura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Rogar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Vlatka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Husetović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OŠ grofa Janka Draškovića</w:t>
            </w:r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71,25%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Paula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Jukić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Mihaela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Vrbnjak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Grđan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VI. osnovna škola</w:t>
            </w:r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Varaždinska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70,00%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8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Jelena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Penjin</w:t>
            </w:r>
            <w:proofErr w:type="spellEnd"/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Danijela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Tomac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OŠ Stjepana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Kefelje</w:t>
            </w:r>
            <w:proofErr w:type="spellEnd"/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Kutina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Sisačko-moslavačka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70,00%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8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Fran</w:t>
            </w:r>
            <w:proofErr w:type="spellEnd"/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Petrović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Zrinka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Šamec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OŠ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Granešina</w:t>
            </w:r>
            <w:proofErr w:type="spellEnd"/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66,88%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9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Tina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Blažičević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Ana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Zeko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Plazonić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OŠ Zamet </w:t>
            </w:r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Rijeka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Primorsko-goranska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63,13%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10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Ana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Jurčević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Marija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Mihalić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OŠ Bukovac</w:t>
            </w:r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63,13%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10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Filip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Premužić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Vesna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Jeremić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Premec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OŠ Petar Zrinski</w:t>
            </w:r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Jalžabet</w:t>
            </w:r>
            <w:proofErr w:type="spellEnd"/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Varaždinska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63,13%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10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Dora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Težak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Mihaela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Vrbnjak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Grđan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VI. osnovna škola</w:t>
            </w:r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Varaždinska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63,13%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10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Andro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Jurić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Darija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Vištica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OŠ Ivana Mažuranića</w:t>
            </w:r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Vinkovci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Vukovarsko-srijemska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61,88%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11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Elena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Bićanić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Ksenija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Vujić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OŠ Josipa Kozarca</w:t>
            </w:r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Slatina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Virovitičko-podravska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61,25%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12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Saša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Krajnović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Saša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Lakić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OŠ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Veruda</w:t>
            </w:r>
            <w:proofErr w:type="spellEnd"/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Pula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Istarska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61,25%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12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Hrvoje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Petričević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Irena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Radojčić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OŠ Matka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Laginje</w:t>
            </w:r>
            <w:proofErr w:type="spellEnd"/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59,38%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13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Lorna</w:t>
            </w:r>
            <w:proofErr w:type="spellEnd"/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Milošević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Tea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Grubišić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OŠ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Šijana</w:t>
            </w:r>
            <w:proofErr w:type="spellEnd"/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Pula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Istarska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56,88%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14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Paula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Horvat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Dalija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Sklepić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-Capan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II. osnovna škola Čakovec</w:t>
            </w:r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Čakovec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Međimurska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56,25%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15</w:t>
            </w:r>
          </w:p>
        </w:tc>
      </w:tr>
      <w:tr w:rsidR="00784BE2" w:rsidTr="00784BE2">
        <w:tc>
          <w:tcPr>
            <w:tcW w:w="713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86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Karlo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Lukšić </w:t>
            </w:r>
          </w:p>
        </w:tc>
        <w:tc>
          <w:tcPr>
            <w:tcW w:w="1050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Ivana</w:t>
            </w:r>
          </w:p>
        </w:tc>
        <w:tc>
          <w:tcPr>
            <w:tcW w:w="1172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Vešligaj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OŠ Augusta Cesarca</w:t>
            </w:r>
          </w:p>
        </w:tc>
        <w:tc>
          <w:tcPr>
            <w:tcW w:w="1161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Krapina</w:t>
            </w:r>
          </w:p>
        </w:tc>
        <w:tc>
          <w:tcPr>
            <w:tcW w:w="1328" w:type="dxa"/>
            <w:vAlign w:val="center"/>
          </w:tcPr>
          <w:p w:rsidR="00784BE2" w:rsidRPr="00EF2EAE" w:rsidRDefault="00784BE2" w:rsidP="00784B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Krapinsko-zagorska</w:t>
            </w:r>
          </w:p>
        </w:tc>
        <w:tc>
          <w:tcPr>
            <w:tcW w:w="894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56,25%</w:t>
            </w:r>
          </w:p>
        </w:tc>
        <w:tc>
          <w:tcPr>
            <w:tcW w:w="560" w:type="dxa"/>
            <w:vAlign w:val="center"/>
          </w:tcPr>
          <w:p w:rsidR="00784BE2" w:rsidRPr="00EF2EAE" w:rsidRDefault="00784BE2" w:rsidP="00784B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15</w:t>
            </w:r>
          </w:p>
        </w:tc>
      </w:tr>
    </w:tbl>
    <w:p w:rsidR="003747E4" w:rsidRDefault="003747E4" w:rsidP="0002358B">
      <w:pPr>
        <w:rPr>
          <w:b/>
          <w:sz w:val="24"/>
        </w:rPr>
      </w:pPr>
    </w:p>
    <w:p w:rsidR="00FC5414" w:rsidRDefault="00FC5414" w:rsidP="008D04C0">
      <w:pPr>
        <w:rPr>
          <w:b/>
          <w:sz w:val="24"/>
        </w:rPr>
      </w:pPr>
      <w:r>
        <w:rPr>
          <w:b/>
          <w:sz w:val="24"/>
        </w:rPr>
        <w:lastRenderedPageBreak/>
        <w:t xml:space="preserve">   </w:t>
      </w:r>
      <w:r w:rsidR="008D04C0">
        <w:rPr>
          <w:b/>
          <w:sz w:val="24"/>
        </w:rPr>
        <w:t>Osmi razred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623"/>
        <w:gridCol w:w="962"/>
        <w:gridCol w:w="1117"/>
        <w:gridCol w:w="1050"/>
        <w:gridCol w:w="1139"/>
        <w:gridCol w:w="1450"/>
        <w:gridCol w:w="1050"/>
        <w:gridCol w:w="1317"/>
        <w:gridCol w:w="785"/>
        <w:gridCol w:w="701"/>
      </w:tblGrid>
      <w:tr w:rsidR="008D04C0" w:rsidTr="008D04C0">
        <w:trPr>
          <w:cantSplit/>
          <w:trHeight w:val="1134"/>
        </w:trPr>
        <w:tc>
          <w:tcPr>
            <w:tcW w:w="623" w:type="dxa"/>
            <w:vAlign w:val="center"/>
          </w:tcPr>
          <w:p w:rsidR="008D04C0" w:rsidRPr="00446B70" w:rsidRDefault="008D04C0" w:rsidP="008D04C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446B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Rbr</w:t>
            </w:r>
            <w:proofErr w:type="spellEnd"/>
            <w:r w:rsidRPr="00446B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962" w:type="dxa"/>
            <w:vAlign w:val="center"/>
          </w:tcPr>
          <w:p w:rsidR="008D04C0" w:rsidRPr="00446B70" w:rsidRDefault="008D04C0" w:rsidP="008D04C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46B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Ime</w:t>
            </w:r>
          </w:p>
        </w:tc>
        <w:tc>
          <w:tcPr>
            <w:tcW w:w="1117" w:type="dxa"/>
            <w:vAlign w:val="center"/>
          </w:tcPr>
          <w:p w:rsidR="008D04C0" w:rsidRPr="00446B70" w:rsidRDefault="008D04C0" w:rsidP="008D04C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46B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Prezime</w:t>
            </w:r>
          </w:p>
        </w:tc>
        <w:tc>
          <w:tcPr>
            <w:tcW w:w="1050" w:type="dxa"/>
            <w:vAlign w:val="center"/>
          </w:tcPr>
          <w:p w:rsidR="008D04C0" w:rsidRPr="00446B70" w:rsidRDefault="008D04C0" w:rsidP="008D04C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46B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Ime mentora</w:t>
            </w:r>
          </w:p>
        </w:tc>
        <w:tc>
          <w:tcPr>
            <w:tcW w:w="1139" w:type="dxa"/>
            <w:vAlign w:val="center"/>
          </w:tcPr>
          <w:p w:rsidR="008D04C0" w:rsidRPr="00446B70" w:rsidRDefault="008D04C0" w:rsidP="008D04C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46B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Prezime mentora</w:t>
            </w:r>
          </w:p>
        </w:tc>
        <w:tc>
          <w:tcPr>
            <w:tcW w:w="1450" w:type="dxa"/>
            <w:vAlign w:val="center"/>
          </w:tcPr>
          <w:p w:rsidR="008D04C0" w:rsidRPr="00446B70" w:rsidRDefault="008D04C0" w:rsidP="008D04C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46B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Škola</w:t>
            </w:r>
          </w:p>
        </w:tc>
        <w:tc>
          <w:tcPr>
            <w:tcW w:w="1050" w:type="dxa"/>
            <w:vAlign w:val="center"/>
          </w:tcPr>
          <w:p w:rsidR="008D04C0" w:rsidRPr="00446B70" w:rsidRDefault="008D04C0" w:rsidP="008D04C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46B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Grad</w:t>
            </w:r>
          </w:p>
        </w:tc>
        <w:tc>
          <w:tcPr>
            <w:tcW w:w="1317" w:type="dxa"/>
            <w:vAlign w:val="center"/>
          </w:tcPr>
          <w:p w:rsidR="008D04C0" w:rsidRPr="00446B70" w:rsidRDefault="008D04C0" w:rsidP="008D04C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46B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Županija</w:t>
            </w:r>
          </w:p>
        </w:tc>
        <w:tc>
          <w:tcPr>
            <w:tcW w:w="785" w:type="dxa"/>
            <w:vAlign w:val="center"/>
          </w:tcPr>
          <w:p w:rsidR="008D04C0" w:rsidRPr="00446B70" w:rsidRDefault="008D04C0" w:rsidP="008D04C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46B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Bod%</w:t>
            </w:r>
          </w:p>
        </w:tc>
        <w:tc>
          <w:tcPr>
            <w:tcW w:w="701" w:type="dxa"/>
            <w:textDirection w:val="btLr"/>
            <w:vAlign w:val="center"/>
          </w:tcPr>
          <w:p w:rsidR="008D04C0" w:rsidRPr="00446B70" w:rsidRDefault="008D04C0" w:rsidP="008D04C0">
            <w:pPr>
              <w:ind w:left="113" w:right="113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46B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Konačni poredak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Olga</w:t>
            </w:r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Jerković Perić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Tanja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Petrač</w:t>
            </w:r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Osnovna škola Josipa Jurja Strossmayera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90,63%</w:t>
            </w:r>
          </w:p>
        </w:tc>
        <w:tc>
          <w:tcPr>
            <w:tcW w:w="701" w:type="dxa"/>
            <w:vAlign w:val="center"/>
          </w:tcPr>
          <w:p w:rsidR="008D04C0" w:rsidRPr="00CD376F" w:rsidRDefault="008D04C0" w:rsidP="008D04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Marko</w:t>
            </w:r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Preočanin</w:t>
            </w:r>
            <w:proofErr w:type="spellEnd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Anja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Biruški</w:t>
            </w:r>
            <w:proofErr w:type="spellEnd"/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Osnovna škola Izidora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Kršnjavoga</w:t>
            </w:r>
            <w:proofErr w:type="spellEnd"/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86,88%</w:t>
            </w:r>
          </w:p>
        </w:tc>
        <w:tc>
          <w:tcPr>
            <w:tcW w:w="701" w:type="dxa"/>
            <w:vAlign w:val="center"/>
          </w:tcPr>
          <w:p w:rsidR="008D04C0" w:rsidRPr="00CD376F" w:rsidRDefault="008D04C0" w:rsidP="008D04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Mia</w:t>
            </w:r>
            <w:proofErr w:type="spellEnd"/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Crnogaj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Anica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Banović</w:t>
            </w:r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OŠ Ksavera Šandora Gjalskoga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80,63%</w:t>
            </w:r>
          </w:p>
        </w:tc>
        <w:tc>
          <w:tcPr>
            <w:tcW w:w="701" w:type="dxa"/>
            <w:vAlign w:val="center"/>
          </w:tcPr>
          <w:p w:rsidR="008D04C0" w:rsidRPr="00CD376F" w:rsidRDefault="008D04C0" w:rsidP="008D04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Matko</w:t>
            </w:r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Trupinić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Ivan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Stojić</w:t>
            </w:r>
            <w:proofErr w:type="spellEnd"/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Osnovna škola Matija Gubec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Cernik</w:t>
            </w:r>
            <w:proofErr w:type="spellEnd"/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Cernik</w:t>
            </w:r>
            <w:proofErr w:type="spellEnd"/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Brodsko-posavska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80,00%</w:t>
            </w:r>
          </w:p>
        </w:tc>
        <w:tc>
          <w:tcPr>
            <w:tcW w:w="701" w:type="dxa"/>
            <w:vAlign w:val="center"/>
          </w:tcPr>
          <w:p w:rsidR="008D04C0" w:rsidRPr="00CD376F" w:rsidRDefault="008D04C0" w:rsidP="008D04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Alisa</w:t>
            </w:r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Pevec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Karmen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Holenda</w:t>
            </w:r>
            <w:proofErr w:type="spellEnd"/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VI. Osnovna škola Varaždin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</w:t>
            </w:r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Varaždinska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79,38%</w:t>
            </w:r>
          </w:p>
        </w:tc>
        <w:tc>
          <w:tcPr>
            <w:tcW w:w="701" w:type="dxa"/>
            <w:vAlign w:val="center"/>
          </w:tcPr>
          <w:p w:rsidR="008D04C0" w:rsidRPr="00CD376F" w:rsidRDefault="008D04C0" w:rsidP="008D04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Hana</w:t>
            </w:r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Tretinjak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Nikolina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Novak</w:t>
            </w:r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Osnovna škola Ljudevita Gaja Zaprešić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Zaprešić</w:t>
            </w:r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Zagrebačka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78,75%</w:t>
            </w:r>
          </w:p>
        </w:tc>
        <w:tc>
          <w:tcPr>
            <w:tcW w:w="701" w:type="dxa"/>
            <w:vAlign w:val="center"/>
          </w:tcPr>
          <w:p w:rsidR="008D04C0" w:rsidRPr="00CD376F" w:rsidRDefault="008D04C0" w:rsidP="008D04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Jakov</w:t>
            </w:r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Vilić 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Nikolina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Novak</w:t>
            </w:r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Osnovna škola Ljudevita Gaja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Zaprešić</w:t>
            </w:r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Zagrebačka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78,75%</w:t>
            </w:r>
          </w:p>
        </w:tc>
        <w:tc>
          <w:tcPr>
            <w:tcW w:w="701" w:type="dxa"/>
            <w:vAlign w:val="center"/>
          </w:tcPr>
          <w:p w:rsidR="008D04C0" w:rsidRPr="00CD376F" w:rsidRDefault="008D04C0" w:rsidP="008D04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Ema</w:t>
            </w:r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Hrebinec</w:t>
            </w:r>
            <w:proofErr w:type="spellEnd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Vlatka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Husetović</w:t>
            </w:r>
            <w:proofErr w:type="spellEnd"/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Osnovna škola grofa Janka Draškovića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75,63%</w:t>
            </w:r>
          </w:p>
        </w:tc>
        <w:tc>
          <w:tcPr>
            <w:tcW w:w="701" w:type="dxa"/>
            <w:vAlign w:val="center"/>
          </w:tcPr>
          <w:p w:rsidR="008D04C0" w:rsidRPr="00CD376F" w:rsidRDefault="008D04C0" w:rsidP="008D04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Edita</w:t>
            </w:r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Lukić 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Ksenija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Pintarić</w:t>
            </w:r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II. Osnovna škola Varaždin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</w:t>
            </w:r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Varaždinska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75,00%</w:t>
            </w:r>
          </w:p>
        </w:tc>
        <w:tc>
          <w:tcPr>
            <w:tcW w:w="701" w:type="dxa"/>
            <w:vAlign w:val="center"/>
          </w:tcPr>
          <w:p w:rsidR="008D04C0" w:rsidRPr="00CD376F" w:rsidRDefault="008D04C0" w:rsidP="008D04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Borna</w:t>
            </w:r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Bračić</w:t>
            </w:r>
            <w:proofErr w:type="spellEnd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Tanja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Petrač</w:t>
            </w:r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Osnovna škola Josipa Jurja Strossmayera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74,38%</w:t>
            </w:r>
          </w:p>
        </w:tc>
        <w:tc>
          <w:tcPr>
            <w:tcW w:w="701" w:type="dxa"/>
            <w:vAlign w:val="center"/>
          </w:tcPr>
          <w:p w:rsidR="008D04C0" w:rsidRPr="00CD376F" w:rsidRDefault="008D04C0" w:rsidP="008D04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9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Andrea</w:t>
            </w:r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Milanović 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Snježana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Zdilar</w:t>
            </w:r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Osnovna škola dr. Ante Starčevića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68,75%</w:t>
            </w:r>
          </w:p>
        </w:tc>
        <w:tc>
          <w:tcPr>
            <w:tcW w:w="701" w:type="dxa"/>
            <w:vAlign w:val="center"/>
          </w:tcPr>
          <w:p w:rsidR="008D04C0" w:rsidRPr="00CD376F" w:rsidRDefault="008D04C0" w:rsidP="008D04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Jurica</w:t>
            </w:r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Radović 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Silvana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Čubrić</w:t>
            </w:r>
            <w:proofErr w:type="spellEnd"/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Osnovna škola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Kneginec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Gornji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Kneginec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Gornji</w:t>
            </w:r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Varaždinska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65,63%</w:t>
            </w:r>
          </w:p>
        </w:tc>
        <w:tc>
          <w:tcPr>
            <w:tcW w:w="701" w:type="dxa"/>
            <w:vAlign w:val="center"/>
          </w:tcPr>
          <w:p w:rsidR="008D04C0" w:rsidRPr="00CD376F" w:rsidRDefault="008D04C0" w:rsidP="008D04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11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Marta</w:t>
            </w:r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Matulić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Nina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Stričević</w:t>
            </w:r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Osnovna škola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Spinut</w:t>
            </w:r>
            <w:proofErr w:type="spellEnd"/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Split</w:t>
            </w:r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Splitsko-dalmatinska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65,00%</w:t>
            </w:r>
          </w:p>
        </w:tc>
        <w:tc>
          <w:tcPr>
            <w:tcW w:w="701" w:type="dxa"/>
            <w:vAlign w:val="center"/>
          </w:tcPr>
          <w:p w:rsidR="008D04C0" w:rsidRPr="00CD376F" w:rsidRDefault="008D04C0" w:rsidP="008D04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12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Eugen</w:t>
            </w:r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Bošnjak 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Mirjana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Peranović</w:t>
            </w:r>
            <w:proofErr w:type="spellEnd"/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Osnovna škola Vjekoslava Novaka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63,13%</w:t>
            </w:r>
          </w:p>
        </w:tc>
        <w:tc>
          <w:tcPr>
            <w:tcW w:w="701" w:type="dxa"/>
            <w:vAlign w:val="center"/>
          </w:tcPr>
          <w:p w:rsidR="008D04C0" w:rsidRPr="00CD376F" w:rsidRDefault="008D04C0" w:rsidP="008D04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13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Martina</w:t>
            </w:r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Batur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Marijana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Žderić</w:t>
            </w:r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Osnovna škola Petra Zrinskog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62,50%</w:t>
            </w:r>
          </w:p>
        </w:tc>
        <w:tc>
          <w:tcPr>
            <w:tcW w:w="701" w:type="dxa"/>
            <w:vAlign w:val="center"/>
          </w:tcPr>
          <w:p w:rsidR="008D04C0" w:rsidRPr="00CD376F" w:rsidRDefault="008D04C0" w:rsidP="008D04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14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Korina</w:t>
            </w:r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Klampfl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Karmen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Holenda</w:t>
            </w:r>
            <w:proofErr w:type="spellEnd"/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VI. Osnovna škola Varaždin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</w:t>
            </w:r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Varaždinska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60,63%</w:t>
            </w:r>
          </w:p>
        </w:tc>
        <w:tc>
          <w:tcPr>
            <w:tcW w:w="701" w:type="dxa"/>
            <w:vAlign w:val="center"/>
          </w:tcPr>
          <w:p w:rsidR="008D04C0" w:rsidRPr="00CD376F" w:rsidRDefault="008D04C0" w:rsidP="008D04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15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lastRenderedPageBreak/>
              <w:t>17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Katarina</w:t>
            </w:r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Car 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Marijana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Žderić</w:t>
            </w:r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Osnovna škola Petra Zrinskog 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59,38%</w:t>
            </w:r>
          </w:p>
        </w:tc>
        <w:tc>
          <w:tcPr>
            <w:tcW w:w="701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16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Martin</w:t>
            </w:r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Sikirić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Marija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Kuštra</w:t>
            </w:r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Osnovna škola Josipa Račića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58,75%</w:t>
            </w:r>
          </w:p>
        </w:tc>
        <w:tc>
          <w:tcPr>
            <w:tcW w:w="701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17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Jelena</w:t>
            </w:r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Cepanec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Leona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Križanović</w:t>
            </w:r>
            <w:proofErr w:type="spellEnd"/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Osnovna škola Milke Trnine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Križ</w:t>
            </w:r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Zagrebačka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55,63%</w:t>
            </w:r>
          </w:p>
        </w:tc>
        <w:tc>
          <w:tcPr>
            <w:tcW w:w="701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18</w:t>
            </w:r>
          </w:p>
        </w:tc>
      </w:tr>
      <w:tr w:rsidR="008D04C0" w:rsidTr="008D04C0">
        <w:tc>
          <w:tcPr>
            <w:tcW w:w="623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962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Robert</w:t>
            </w:r>
          </w:p>
        </w:tc>
        <w:tc>
          <w:tcPr>
            <w:tcW w:w="11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Bačani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Nataša </w:t>
            </w:r>
          </w:p>
        </w:tc>
        <w:tc>
          <w:tcPr>
            <w:tcW w:w="1139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Vađon</w:t>
            </w:r>
            <w:proofErr w:type="spellEnd"/>
          </w:p>
        </w:tc>
        <w:tc>
          <w:tcPr>
            <w:tcW w:w="14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Osnovna škola Ludbreg</w:t>
            </w:r>
          </w:p>
        </w:tc>
        <w:tc>
          <w:tcPr>
            <w:tcW w:w="1050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Ludbreg</w:t>
            </w:r>
          </w:p>
        </w:tc>
        <w:tc>
          <w:tcPr>
            <w:tcW w:w="1317" w:type="dxa"/>
            <w:vAlign w:val="center"/>
          </w:tcPr>
          <w:p w:rsidR="008D04C0" w:rsidRPr="00EF2EAE" w:rsidRDefault="008D04C0" w:rsidP="008D04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Varaždinska</w:t>
            </w:r>
          </w:p>
        </w:tc>
        <w:tc>
          <w:tcPr>
            <w:tcW w:w="785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46,25%</w:t>
            </w:r>
          </w:p>
        </w:tc>
        <w:tc>
          <w:tcPr>
            <w:tcW w:w="701" w:type="dxa"/>
            <w:vAlign w:val="center"/>
          </w:tcPr>
          <w:p w:rsidR="008D04C0" w:rsidRPr="00EF2EAE" w:rsidRDefault="008D04C0" w:rsidP="008D04C0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hr-HR"/>
              </w:rPr>
              <w:t>19</w:t>
            </w:r>
          </w:p>
        </w:tc>
      </w:tr>
    </w:tbl>
    <w:p w:rsidR="008D04C0" w:rsidRDefault="008D04C0" w:rsidP="008D04C0">
      <w:pPr>
        <w:rPr>
          <w:b/>
          <w:color w:val="FF0000"/>
          <w:sz w:val="24"/>
        </w:rPr>
      </w:pPr>
    </w:p>
    <w:p w:rsidR="00C40DB6" w:rsidRDefault="00C40DB6" w:rsidP="00C40DB6">
      <w:pPr>
        <w:rPr>
          <w:b/>
          <w:sz w:val="24"/>
        </w:rPr>
      </w:pPr>
      <w:r>
        <w:rPr>
          <w:b/>
          <w:sz w:val="24"/>
        </w:rPr>
        <w:t>1.RAZRED SREDNJE ŠKOLE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928"/>
        <w:gridCol w:w="1128"/>
        <w:gridCol w:w="1072"/>
        <w:gridCol w:w="1139"/>
        <w:gridCol w:w="1439"/>
        <w:gridCol w:w="1150"/>
        <w:gridCol w:w="1328"/>
        <w:gridCol w:w="834"/>
        <w:gridCol w:w="560"/>
      </w:tblGrid>
      <w:tr w:rsidR="00C40DB6" w:rsidTr="006B18FC">
        <w:trPr>
          <w:cantSplit/>
          <w:trHeight w:val="1134"/>
        </w:trPr>
        <w:tc>
          <w:tcPr>
            <w:tcW w:w="616" w:type="dxa"/>
            <w:vAlign w:val="center"/>
          </w:tcPr>
          <w:p w:rsidR="00C40DB6" w:rsidRPr="004624B4" w:rsidRDefault="00C40DB6" w:rsidP="00C40DB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4624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Rbr</w:t>
            </w:r>
            <w:proofErr w:type="spellEnd"/>
            <w:r w:rsidRPr="004624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928" w:type="dxa"/>
            <w:vAlign w:val="center"/>
          </w:tcPr>
          <w:p w:rsidR="00C40DB6" w:rsidRPr="004624B4" w:rsidRDefault="00C40DB6" w:rsidP="00C40DB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624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Ime</w:t>
            </w:r>
          </w:p>
        </w:tc>
        <w:tc>
          <w:tcPr>
            <w:tcW w:w="1128" w:type="dxa"/>
            <w:vAlign w:val="center"/>
          </w:tcPr>
          <w:p w:rsidR="00C40DB6" w:rsidRPr="004624B4" w:rsidRDefault="00C40DB6" w:rsidP="00C40DB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624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Prezime</w:t>
            </w:r>
          </w:p>
        </w:tc>
        <w:tc>
          <w:tcPr>
            <w:tcW w:w="1072" w:type="dxa"/>
            <w:vAlign w:val="center"/>
          </w:tcPr>
          <w:p w:rsidR="00C40DB6" w:rsidRPr="004624B4" w:rsidRDefault="00C40DB6" w:rsidP="00C40DB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624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Ime mentora</w:t>
            </w:r>
          </w:p>
        </w:tc>
        <w:tc>
          <w:tcPr>
            <w:tcW w:w="1139" w:type="dxa"/>
            <w:vAlign w:val="center"/>
          </w:tcPr>
          <w:p w:rsidR="00C40DB6" w:rsidRPr="004624B4" w:rsidRDefault="00C40DB6" w:rsidP="00C40DB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624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Prezime mentora</w:t>
            </w:r>
          </w:p>
        </w:tc>
        <w:tc>
          <w:tcPr>
            <w:tcW w:w="1439" w:type="dxa"/>
            <w:vAlign w:val="center"/>
          </w:tcPr>
          <w:p w:rsidR="00C40DB6" w:rsidRPr="004624B4" w:rsidRDefault="00C40DB6" w:rsidP="00C40DB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624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Ime škole</w:t>
            </w:r>
          </w:p>
        </w:tc>
        <w:tc>
          <w:tcPr>
            <w:tcW w:w="1150" w:type="dxa"/>
            <w:vAlign w:val="center"/>
          </w:tcPr>
          <w:p w:rsidR="00C40DB6" w:rsidRPr="004624B4" w:rsidRDefault="00C40DB6" w:rsidP="00C40DB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624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Grad</w:t>
            </w:r>
          </w:p>
        </w:tc>
        <w:tc>
          <w:tcPr>
            <w:tcW w:w="1328" w:type="dxa"/>
            <w:vAlign w:val="center"/>
          </w:tcPr>
          <w:p w:rsidR="00C40DB6" w:rsidRPr="004624B4" w:rsidRDefault="00C40DB6" w:rsidP="00C40DB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624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Županija</w:t>
            </w:r>
          </w:p>
        </w:tc>
        <w:tc>
          <w:tcPr>
            <w:tcW w:w="834" w:type="dxa"/>
            <w:vAlign w:val="center"/>
          </w:tcPr>
          <w:p w:rsidR="00C40DB6" w:rsidRPr="004624B4" w:rsidRDefault="00C40DB6" w:rsidP="00C40DB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624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Bod%</w:t>
            </w:r>
          </w:p>
        </w:tc>
        <w:tc>
          <w:tcPr>
            <w:tcW w:w="560" w:type="dxa"/>
            <w:textDirection w:val="btLr"/>
            <w:vAlign w:val="center"/>
          </w:tcPr>
          <w:p w:rsidR="00C40DB6" w:rsidRPr="004624B4" w:rsidRDefault="00C40DB6" w:rsidP="006B18FC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624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Konačni poredak</w:t>
            </w:r>
          </w:p>
        </w:tc>
      </w:tr>
      <w:tr w:rsidR="00C40DB6" w:rsidTr="006B18FC">
        <w:tc>
          <w:tcPr>
            <w:tcW w:w="616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Bruno</w:t>
            </w:r>
          </w:p>
        </w:tc>
        <w:tc>
          <w:tcPr>
            <w:tcW w:w="11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Bertić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72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Maja </w:t>
            </w:r>
          </w:p>
        </w:tc>
        <w:tc>
          <w:tcPr>
            <w:tcW w:w="11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Došen</w:t>
            </w:r>
          </w:p>
        </w:tc>
        <w:tc>
          <w:tcPr>
            <w:tcW w:w="14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Gimnazija Matije Antuna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Reljkovića</w:t>
            </w:r>
            <w:proofErr w:type="spellEnd"/>
          </w:p>
        </w:tc>
        <w:tc>
          <w:tcPr>
            <w:tcW w:w="1150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Vinkovci</w:t>
            </w:r>
          </w:p>
        </w:tc>
        <w:tc>
          <w:tcPr>
            <w:tcW w:w="13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Vukovarsko-srijemska</w:t>
            </w:r>
          </w:p>
        </w:tc>
        <w:tc>
          <w:tcPr>
            <w:tcW w:w="834" w:type="dxa"/>
            <w:vAlign w:val="center"/>
          </w:tcPr>
          <w:p w:rsidR="00C40DB6" w:rsidRPr="00EF2EAE" w:rsidRDefault="00C40DB6" w:rsidP="00C40D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91,25%</w:t>
            </w:r>
          </w:p>
        </w:tc>
        <w:tc>
          <w:tcPr>
            <w:tcW w:w="560" w:type="dxa"/>
            <w:vAlign w:val="center"/>
          </w:tcPr>
          <w:p w:rsidR="00C40DB6" w:rsidRPr="00CD376F" w:rsidRDefault="00C40DB6" w:rsidP="00C40D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C40DB6" w:rsidTr="006B18FC">
        <w:tc>
          <w:tcPr>
            <w:tcW w:w="616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9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Barbara</w:t>
            </w:r>
          </w:p>
        </w:tc>
        <w:tc>
          <w:tcPr>
            <w:tcW w:w="11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Sumić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72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Vesna </w:t>
            </w:r>
          </w:p>
        </w:tc>
        <w:tc>
          <w:tcPr>
            <w:tcW w:w="11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Dobronić</w:t>
            </w:r>
          </w:p>
        </w:tc>
        <w:tc>
          <w:tcPr>
            <w:tcW w:w="14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III. gimnazija </w:t>
            </w:r>
          </w:p>
        </w:tc>
        <w:tc>
          <w:tcPr>
            <w:tcW w:w="1150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Split</w:t>
            </w:r>
          </w:p>
        </w:tc>
        <w:tc>
          <w:tcPr>
            <w:tcW w:w="13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Splitsko-dalmatinska</w:t>
            </w:r>
          </w:p>
        </w:tc>
        <w:tc>
          <w:tcPr>
            <w:tcW w:w="834" w:type="dxa"/>
            <w:vAlign w:val="center"/>
          </w:tcPr>
          <w:p w:rsidR="00C40DB6" w:rsidRPr="00EF2EAE" w:rsidRDefault="00C40DB6" w:rsidP="00C40D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91,25%</w:t>
            </w:r>
          </w:p>
        </w:tc>
        <w:tc>
          <w:tcPr>
            <w:tcW w:w="560" w:type="dxa"/>
            <w:vAlign w:val="center"/>
          </w:tcPr>
          <w:p w:rsidR="00C40DB6" w:rsidRPr="00CD376F" w:rsidRDefault="00C40DB6" w:rsidP="00C40D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C40DB6" w:rsidTr="006B18FC">
        <w:tc>
          <w:tcPr>
            <w:tcW w:w="616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9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Luka</w:t>
            </w:r>
          </w:p>
        </w:tc>
        <w:tc>
          <w:tcPr>
            <w:tcW w:w="11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Bulić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Bračulj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72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Marina </w:t>
            </w:r>
          </w:p>
        </w:tc>
        <w:tc>
          <w:tcPr>
            <w:tcW w:w="11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Luetić</w:t>
            </w:r>
            <w:proofErr w:type="spellEnd"/>
          </w:p>
        </w:tc>
        <w:tc>
          <w:tcPr>
            <w:tcW w:w="14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III. gimnazija</w:t>
            </w:r>
          </w:p>
        </w:tc>
        <w:tc>
          <w:tcPr>
            <w:tcW w:w="1150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Split</w:t>
            </w:r>
          </w:p>
        </w:tc>
        <w:tc>
          <w:tcPr>
            <w:tcW w:w="13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Splitsko-dalmatinska</w:t>
            </w:r>
          </w:p>
        </w:tc>
        <w:tc>
          <w:tcPr>
            <w:tcW w:w="834" w:type="dxa"/>
            <w:vAlign w:val="center"/>
          </w:tcPr>
          <w:p w:rsidR="00C40DB6" w:rsidRPr="00EF2EAE" w:rsidRDefault="00C40DB6" w:rsidP="00C40D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88,75%</w:t>
            </w:r>
          </w:p>
        </w:tc>
        <w:tc>
          <w:tcPr>
            <w:tcW w:w="560" w:type="dxa"/>
            <w:vAlign w:val="center"/>
          </w:tcPr>
          <w:p w:rsidR="00C40DB6" w:rsidRPr="00CD376F" w:rsidRDefault="00C40DB6" w:rsidP="00C40D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C40DB6" w:rsidTr="006B18FC">
        <w:tc>
          <w:tcPr>
            <w:tcW w:w="616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9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Filip</w:t>
            </w:r>
          </w:p>
        </w:tc>
        <w:tc>
          <w:tcPr>
            <w:tcW w:w="11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Miočić</w:t>
            </w:r>
            <w:proofErr w:type="spellEnd"/>
          </w:p>
        </w:tc>
        <w:tc>
          <w:tcPr>
            <w:tcW w:w="1072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Ružica </w:t>
            </w:r>
          </w:p>
        </w:tc>
        <w:tc>
          <w:tcPr>
            <w:tcW w:w="11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Milošević</w:t>
            </w:r>
          </w:p>
        </w:tc>
        <w:tc>
          <w:tcPr>
            <w:tcW w:w="14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Gimnazija Jurja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Barakovića</w:t>
            </w:r>
            <w:proofErr w:type="spellEnd"/>
          </w:p>
        </w:tc>
        <w:tc>
          <w:tcPr>
            <w:tcW w:w="1150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Zadar</w:t>
            </w:r>
          </w:p>
        </w:tc>
        <w:tc>
          <w:tcPr>
            <w:tcW w:w="13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Zadarska</w:t>
            </w:r>
          </w:p>
        </w:tc>
        <w:tc>
          <w:tcPr>
            <w:tcW w:w="834" w:type="dxa"/>
            <w:vAlign w:val="center"/>
          </w:tcPr>
          <w:p w:rsidR="00C40DB6" w:rsidRPr="00EF2EAE" w:rsidRDefault="00C40DB6" w:rsidP="00C40D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88,13%</w:t>
            </w:r>
          </w:p>
        </w:tc>
        <w:tc>
          <w:tcPr>
            <w:tcW w:w="560" w:type="dxa"/>
            <w:vAlign w:val="center"/>
          </w:tcPr>
          <w:p w:rsidR="00C40DB6" w:rsidRPr="00CD376F" w:rsidRDefault="00C40DB6" w:rsidP="00C40D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C40DB6" w:rsidTr="006B18FC">
        <w:tc>
          <w:tcPr>
            <w:tcW w:w="616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9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Luka</w:t>
            </w:r>
          </w:p>
        </w:tc>
        <w:tc>
          <w:tcPr>
            <w:tcW w:w="11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List</w:t>
            </w:r>
          </w:p>
        </w:tc>
        <w:tc>
          <w:tcPr>
            <w:tcW w:w="1072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Radmila </w:t>
            </w:r>
          </w:p>
        </w:tc>
        <w:tc>
          <w:tcPr>
            <w:tcW w:w="11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Moferdin</w:t>
            </w:r>
            <w:proofErr w:type="spellEnd"/>
          </w:p>
        </w:tc>
        <w:tc>
          <w:tcPr>
            <w:tcW w:w="14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Gimnazija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Fran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Galović </w:t>
            </w:r>
          </w:p>
        </w:tc>
        <w:tc>
          <w:tcPr>
            <w:tcW w:w="1150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Koprivnica</w:t>
            </w:r>
          </w:p>
        </w:tc>
        <w:tc>
          <w:tcPr>
            <w:tcW w:w="13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Koprivničko-križevačka </w:t>
            </w:r>
          </w:p>
        </w:tc>
        <w:tc>
          <w:tcPr>
            <w:tcW w:w="834" w:type="dxa"/>
            <w:vAlign w:val="center"/>
          </w:tcPr>
          <w:p w:rsidR="00C40DB6" w:rsidRPr="00EF2EAE" w:rsidRDefault="00C40DB6" w:rsidP="00C40D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86,88%</w:t>
            </w:r>
          </w:p>
        </w:tc>
        <w:tc>
          <w:tcPr>
            <w:tcW w:w="560" w:type="dxa"/>
            <w:vAlign w:val="center"/>
          </w:tcPr>
          <w:p w:rsidR="00C40DB6" w:rsidRPr="00CD376F" w:rsidRDefault="00C40DB6" w:rsidP="00C40D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C40DB6" w:rsidTr="006B18FC">
        <w:tc>
          <w:tcPr>
            <w:tcW w:w="616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9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Marijan</w:t>
            </w:r>
          </w:p>
        </w:tc>
        <w:tc>
          <w:tcPr>
            <w:tcW w:w="11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Višić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72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Dubravka </w:t>
            </w:r>
          </w:p>
        </w:tc>
        <w:tc>
          <w:tcPr>
            <w:tcW w:w="11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Ivić-Bišćan</w:t>
            </w:r>
          </w:p>
        </w:tc>
        <w:tc>
          <w:tcPr>
            <w:tcW w:w="14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XV. gimnazija</w:t>
            </w:r>
          </w:p>
        </w:tc>
        <w:tc>
          <w:tcPr>
            <w:tcW w:w="1150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834" w:type="dxa"/>
            <w:vAlign w:val="center"/>
          </w:tcPr>
          <w:p w:rsidR="00C40DB6" w:rsidRPr="00EF2EAE" w:rsidRDefault="00C40DB6" w:rsidP="00C40D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85,63%</w:t>
            </w:r>
          </w:p>
        </w:tc>
        <w:tc>
          <w:tcPr>
            <w:tcW w:w="560" w:type="dxa"/>
            <w:vAlign w:val="center"/>
          </w:tcPr>
          <w:p w:rsidR="00C40DB6" w:rsidRPr="00CD376F" w:rsidRDefault="00C40DB6" w:rsidP="00C40D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  <w:tr w:rsidR="00C40DB6" w:rsidTr="006B18FC">
        <w:tc>
          <w:tcPr>
            <w:tcW w:w="616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9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Andrea</w:t>
            </w:r>
          </w:p>
        </w:tc>
        <w:tc>
          <w:tcPr>
            <w:tcW w:w="11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Križanić </w:t>
            </w:r>
          </w:p>
        </w:tc>
        <w:tc>
          <w:tcPr>
            <w:tcW w:w="1072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Lidija </w:t>
            </w:r>
          </w:p>
        </w:tc>
        <w:tc>
          <w:tcPr>
            <w:tcW w:w="11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Klampfl</w:t>
            </w:r>
            <w:proofErr w:type="spellEnd"/>
          </w:p>
        </w:tc>
        <w:tc>
          <w:tcPr>
            <w:tcW w:w="14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Prva gimnazija Varaždin</w:t>
            </w:r>
          </w:p>
        </w:tc>
        <w:tc>
          <w:tcPr>
            <w:tcW w:w="1150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</w:t>
            </w:r>
          </w:p>
        </w:tc>
        <w:tc>
          <w:tcPr>
            <w:tcW w:w="13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Varaždinska</w:t>
            </w:r>
          </w:p>
        </w:tc>
        <w:tc>
          <w:tcPr>
            <w:tcW w:w="834" w:type="dxa"/>
            <w:vAlign w:val="center"/>
          </w:tcPr>
          <w:p w:rsidR="00C40DB6" w:rsidRPr="00EF2EAE" w:rsidRDefault="00C40DB6" w:rsidP="00C40D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84,38%</w:t>
            </w:r>
          </w:p>
        </w:tc>
        <w:tc>
          <w:tcPr>
            <w:tcW w:w="560" w:type="dxa"/>
            <w:vAlign w:val="center"/>
          </w:tcPr>
          <w:p w:rsidR="00C40DB6" w:rsidRPr="00CD376F" w:rsidRDefault="00C40DB6" w:rsidP="00C40D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C40DB6" w:rsidTr="006B18FC">
        <w:tc>
          <w:tcPr>
            <w:tcW w:w="616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9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Pavel</w:t>
            </w:r>
            <w:proofErr w:type="spellEnd"/>
          </w:p>
        </w:tc>
        <w:tc>
          <w:tcPr>
            <w:tcW w:w="11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Kliska </w:t>
            </w:r>
          </w:p>
        </w:tc>
        <w:tc>
          <w:tcPr>
            <w:tcW w:w="1072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Vanja </w:t>
            </w:r>
          </w:p>
        </w:tc>
        <w:tc>
          <w:tcPr>
            <w:tcW w:w="11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Novaković</w:t>
            </w:r>
          </w:p>
        </w:tc>
        <w:tc>
          <w:tcPr>
            <w:tcW w:w="14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XV. gimnazija</w:t>
            </w:r>
          </w:p>
        </w:tc>
        <w:tc>
          <w:tcPr>
            <w:tcW w:w="1150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834" w:type="dxa"/>
            <w:vAlign w:val="center"/>
          </w:tcPr>
          <w:p w:rsidR="00C40DB6" w:rsidRPr="00EF2EAE" w:rsidRDefault="00C40DB6" w:rsidP="00C40D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76,25%</w:t>
            </w:r>
          </w:p>
        </w:tc>
        <w:tc>
          <w:tcPr>
            <w:tcW w:w="560" w:type="dxa"/>
            <w:vAlign w:val="center"/>
          </w:tcPr>
          <w:p w:rsidR="00C40DB6" w:rsidRPr="00CD376F" w:rsidRDefault="00C40DB6" w:rsidP="00C40D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C40DB6" w:rsidTr="006B18FC">
        <w:tc>
          <w:tcPr>
            <w:tcW w:w="616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9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Dario</w:t>
            </w:r>
          </w:p>
        </w:tc>
        <w:tc>
          <w:tcPr>
            <w:tcW w:w="11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Paler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72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Dubravka </w:t>
            </w:r>
          </w:p>
        </w:tc>
        <w:tc>
          <w:tcPr>
            <w:tcW w:w="11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Ivić-Bišćan</w:t>
            </w:r>
          </w:p>
        </w:tc>
        <w:tc>
          <w:tcPr>
            <w:tcW w:w="14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XV. gimnazija</w:t>
            </w:r>
          </w:p>
        </w:tc>
        <w:tc>
          <w:tcPr>
            <w:tcW w:w="1150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834" w:type="dxa"/>
            <w:vAlign w:val="center"/>
          </w:tcPr>
          <w:p w:rsidR="00C40DB6" w:rsidRPr="00EF2EAE" w:rsidRDefault="00C40DB6" w:rsidP="00C40D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76,25%</w:t>
            </w:r>
          </w:p>
        </w:tc>
        <w:tc>
          <w:tcPr>
            <w:tcW w:w="560" w:type="dxa"/>
            <w:vAlign w:val="center"/>
          </w:tcPr>
          <w:p w:rsidR="00C40DB6" w:rsidRPr="00CD376F" w:rsidRDefault="00C40DB6" w:rsidP="00C40D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C40DB6" w:rsidTr="006B18FC">
        <w:tc>
          <w:tcPr>
            <w:tcW w:w="616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9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Luka</w:t>
            </w:r>
          </w:p>
        </w:tc>
        <w:tc>
          <w:tcPr>
            <w:tcW w:w="11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Sabolović </w:t>
            </w:r>
          </w:p>
        </w:tc>
        <w:tc>
          <w:tcPr>
            <w:tcW w:w="1072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Valentina </w:t>
            </w:r>
          </w:p>
        </w:tc>
        <w:tc>
          <w:tcPr>
            <w:tcW w:w="11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Kukas</w:t>
            </w:r>
            <w:proofErr w:type="spellEnd"/>
          </w:p>
        </w:tc>
        <w:tc>
          <w:tcPr>
            <w:tcW w:w="14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Prirodoslovna škola Vladimira Preloga</w:t>
            </w:r>
          </w:p>
        </w:tc>
        <w:tc>
          <w:tcPr>
            <w:tcW w:w="1150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834" w:type="dxa"/>
            <w:vAlign w:val="center"/>
          </w:tcPr>
          <w:p w:rsidR="00C40DB6" w:rsidRPr="00EF2EAE" w:rsidRDefault="00C40DB6" w:rsidP="00C40D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75,63%</w:t>
            </w:r>
          </w:p>
        </w:tc>
        <w:tc>
          <w:tcPr>
            <w:tcW w:w="560" w:type="dxa"/>
            <w:vAlign w:val="center"/>
          </w:tcPr>
          <w:p w:rsidR="00C40DB6" w:rsidRPr="00CD376F" w:rsidRDefault="00C40DB6" w:rsidP="00C40D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</w:t>
            </w:r>
          </w:p>
        </w:tc>
      </w:tr>
      <w:tr w:rsidR="00C40DB6" w:rsidTr="006B18FC">
        <w:tc>
          <w:tcPr>
            <w:tcW w:w="616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9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Maja</w:t>
            </w:r>
          </w:p>
        </w:tc>
        <w:tc>
          <w:tcPr>
            <w:tcW w:w="11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Špoljarić </w:t>
            </w:r>
          </w:p>
        </w:tc>
        <w:tc>
          <w:tcPr>
            <w:tcW w:w="1072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Lidija </w:t>
            </w:r>
          </w:p>
        </w:tc>
        <w:tc>
          <w:tcPr>
            <w:tcW w:w="11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Klampfl</w:t>
            </w:r>
            <w:proofErr w:type="spellEnd"/>
          </w:p>
        </w:tc>
        <w:tc>
          <w:tcPr>
            <w:tcW w:w="14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Prva gimnazija Varaždin</w:t>
            </w:r>
          </w:p>
        </w:tc>
        <w:tc>
          <w:tcPr>
            <w:tcW w:w="1150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</w:t>
            </w:r>
          </w:p>
        </w:tc>
        <w:tc>
          <w:tcPr>
            <w:tcW w:w="13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Varaždinska</w:t>
            </w:r>
          </w:p>
        </w:tc>
        <w:tc>
          <w:tcPr>
            <w:tcW w:w="834" w:type="dxa"/>
            <w:vAlign w:val="center"/>
          </w:tcPr>
          <w:p w:rsidR="00C40DB6" w:rsidRPr="00EF2EAE" w:rsidRDefault="00C40DB6" w:rsidP="00C40D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75,63%</w:t>
            </w:r>
          </w:p>
        </w:tc>
        <w:tc>
          <w:tcPr>
            <w:tcW w:w="560" w:type="dxa"/>
            <w:vAlign w:val="center"/>
          </w:tcPr>
          <w:p w:rsidR="00C40DB6" w:rsidRPr="00CD376F" w:rsidRDefault="00C40DB6" w:rsidP="00C40D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</w:t>
            </w:r>
          </w:p>
        </w:tc>
      </w:tr>
      <w:tr w:rsidR="00C40DB6" w:rsidTr="006B18FC">
        <w:tc>
          <w:tcPr>
            <w:tcW w:w="616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9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Ema</w:t>
            </w:r>
          </w:p>
        </w:tc>
        <w:tc>
          <w:tcPr>
            <w:tcW w:w="11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Moškatelo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72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Vanja </w:t>
            </w:r>
          </w:p>
        </w:tc>
        <w:tc>
          <w:tcPr>
            <w:tcW w:w="11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Novaković</w:t>
            </w:r>
          </w:p>
        </w:tc>
        <w:tc>
          <w:tcPr>
            <w:tcW w:w="14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XV. gimnazija</w:t>
            </w:r>
          </w:p>
        </w:tc>
        <w:tc>
          <w:tcPr>
            <w:tcW w:w="1150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834" w:type="dxa"/>
            <w:vAlign w:val="center"/>
          </w:tcPr>
          <w:p w:rsidR="00C40DB6" w:rsidRPr="00EF2EAE" w:rsidRDefault="00C40DB6" w:rsidP="00C40D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75,00%</w:t>
            </w:r>
          </w:p>
        </w:tc>
        <w:tc>
          <w:tcPr>
            <w:tcW w:w="560" w:type="dxa"/>
            <w:vAlign w:val="center"/>
          </w:tcPr>
          <w:p w:rsidR="00C40DB6" w:rsidRPr="00CD376F" w:rsidRDefault="00C40DB6" w:rsidP="00C40D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9</w:t>
            </w:r>
          </w:p>
        </w:tc>
      </w:tr>
      <w:tr w:rsidR="00C40DB6" w:rsidTr="006B18FC">
        <w:tc>
          <w:tcPr>
            <w:tcW w:w="616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9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Davor</w:t>
            </w:r>
          </w:p>
        </w:tc>
        <w:tc>
          <w:tcPr>
            <w:tcW w:w="11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Dobrota </w:t>
            </w:r>
          </w:p>
        </w:tc>
        <w:tc>
          <w:tcPr>
            <w:tcW w:w="1072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Vanja </w:t>
            </w:r>
          </w:p>
        </w:tc>
        <w:tc>
          <w:tcPr>
            <w:tcW w:w="11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Novaković</w:t>
            </w:r>
          </w:p>
        </w:tc>
        <w:tc>
          <w:tcPr>
            <w:tcW w:w="14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XV. gimnazija</w:t>
            </w:r>
          </w:p>
        </w:tc>
        <w:tc>
          <w:tcPr>
            <w:tcW w:w="1150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834" w:type="dxa"/>
            <w:vAlign w:val="center"/>
          </w:tcPr>
          <w:p w:rsidR="00C40DB6" w:rsidRPr="00EF2EAE" w:rsidRDefault="00C40DB6" w:rsidP="00C40D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73,75%</w:t>
            </w:r>
          </w:p>
        </w:tc>
        <w:tc>
          <w:tcPr>
            <w:tcW w:w="560" w:type="dxa"/>
            <w:vAlign w:val="center"/>
          </w:tcPr>
          <w:p w:rsidR="00C40DB6" w:rsidRPr="00CD376F" w:rsidRDefault="00C40DB6" w:rsidP="00C40D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</w:t>
            </w:r>
          </w:p>
        </w:tc>
      </w:tr>
      <w:tr w:rsidR="00C40DB6" w:rsidTr="006B18FC">
        <w:tc>
          <w:tcPr>
            <w:tcW w:w="616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9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Tereza</w:t>
            </w:r>
          </w:p>
        </w:tc>
        <w:tc>
          <w:tcPr>
            <w:tcW w:w="11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Udovičić </w:t>
            </w:r>
          </w:p>
        </w:tc>
        <w:tc>
          <w:tcPr>
            <w:tcW w:w="1072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Dubravka </w:t>
            </w:r>
          </w:p>
        </w:tc>
        <w:tc>
          <w:tcPr>
            <w:tcW w:w="11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Ivić-Bišćan</w:t>
            </w:r>
          </w:p>
        </w:tc>
        <w:tc>
          <w:tcPr>
            <w:tcW w:w="14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XV. gimnazija</w:t>
            </w:r>
          </w:p>
        </w:tc>
        <w:tc>
          <w:tcPr>
            <w:tcW w:w="1150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834" w:type="dxa"/>
            <w:vAlign w:val="center"/>
          </w:tcPr>
          <w:p w:rsidR="00C40DB6" w:rsidRPr="00EF2EAE" w:rsidRDefault="00C40DB6" w:rsidP="00C40D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72,50%</w:t>
            </w:r>
          </w:p>
        </w:tc>
        <w:tc>
          <w:tcPr>
            <w:tcW w:w="560" w:type="dxa"/>
            <w:vAlign w:val="center"/>
          </w:tcPr>
          <w:p w:rsidR="00C40DB6" w:rsidRPr="00CD376F" w:rsidRDefault="00C40DB6" w:rsidP="00C40D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11</w:t>
            </w:r>
          </w:p>
        </w:tc>
      </w:tr>
      <w:tr w:rsidR="00C40DB6" w:rsidTr="006B18FC">
        <w:tc>
          <w:tcPr>
            <w:tcW w:w="616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9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Noel</w:t>
            </w:r>
            <w:proofErr w:type="spellEnd"/>
          </w:p>
        </w:tc>
        <w:tc>
          <w:tcPr>
            <w:tcW w:w="11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Lakić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72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Renata </w:t>
            </w:r>
          </w:p>
        </w:tc>
        <w:tc>
          <w:tcPr>
            <w:tcW w:w="11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Ruić</w:t>
            </w:r>
            <w:proofErr w:type="spellEnd"/>
          </w:p>
        </w:tc>
        <w:tc>
          <w:tcPr>
            <w:tcW w:w="14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Gimnazija Franje Petrića</w:t>
            </w:r>
          </w:p>
        </w:tc>
        <w:tc>
          <w:tcPr>
            <w:tcW w:w="1150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Zadar</w:t>
            </w:r>
          </w:p>
        </w:tc>
        <w:tc>
          <w:tcPr>
            <w:tcW w:w="13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Zadarska</w:t>
            </w:r>
          </w:p>
        </w:tc>
        <w:tc>
          <w:tcPr>
            <w:tcW w:w="834" w:type="dxa"/>
            <w:vAlign w:val="center"/>
          </w:tcPr>
          <w:p w:rsidR="00C40DB6" w:rsidRPr="00EF2EAE" w:rsidRDefault="00C40DB6" w:rsidP="00C40D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67,50%</w:t>
            </w:r>
          </w:p>
        </w:tc>
        <w:tc>
          <w:tcPr>
            <w:tcW w:w="560" w:type="dxa"/>
            <w:vAlign w:val="center"/>
          </w:tcPr>
          <w:p w:rsidR="00C40DB6" w:rsidRPr="00CD376F" w:rsidRDefault="00C40DB6" w:rsidP="00C40D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11</w:t>
            </w:r>
          </w:p>
        </w:tc>
      </w:tr>
      <w:tr w:rsidR="00C40DB6" w:rsidTr="006B18FC">
        <w:tc>
          <w:tcPr>
            <w:tcW w:w="616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9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Mateo</w:t>
            </w:r>
          </w:p>
        </w:tc>
        <w:tc>
          <w:tcPr>
            <w:tcW w:w="11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Jakšić </w:t>
            </w:r>
          </w:p>
        </w:tc>
        <w:tc>
          <w:tcPr>
            <w:tcW w:w="1072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Margita </w:t>
            </w:r>
          </w:p>
        </w:tc>
        <w:tc>
          <w:tcPr>
            <w:tcW w:w="11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Dazgić</w:t>
            </w:r>
            <w:proofErr w:type="spellEnd"/>
          </w:p>
        </w:tc>
        <w:tc>
          <w:tcPr>
            <w:tcW w:w="1439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Gimnazija Županja</w:t>
            </w:r>
          </w:p>
        </w:tc>
        <w:tc>
          <w:tcPr>
            <w:tcW w:w="1150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Županja</w:t>
            </w:r>
          </w:p>
        </w:tc>
        <w:tc>
          <w:tcPr>
            <w:tcW w:w="1328" w:type="dxa"/>
            <w:vAlign w:val="center"/>
          </w:tcPr>
          <w:p w:rsidR="00C40DB6" w:rsidRPr="00EF2EAE" w:rsidRDefault="00C40DB6" w:rsidP="00C40DB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Vukovarsko-srijemska</w:t>
            </w:r>
          </w:p>
        </w:tc>
        <w:tc>
          <w:tcPr>
            <w:tcW w:w="834" w:type="dxa"/>
            <w:vAlign w:val="center"/>
          </w:tcPr>
          <w:p w:rsidR="00C40DB6" w:rsidRPr="00EF2EAE" w:rsidRDefault="00C40DB6" w:rsidP="00C40D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58,75%</w:t>
            </w:r>
          </w:p>
        </w:tc>
        <w:tc>
          <w:tcPr>
            <w:tcW w:w="560" w:type="dxa"/>
            <w:vAlign w:val="center"/>
          </w:tcPr>
          <w:p w:rsidR="00C40DB6" w:rsidRPr="00CD376F" w:rsidRDefault="00C40DB6" w:rsidP="00C40D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12</w:t>
            </w:r>
          </w:p>
        </w:tc>
      </w:tr>
    </w:tbl>
    <w:p w:rsidR="00C40DB6" w:rsidRPr="00C40DB6" w:rsidRDefault="00C40DB6" w:rsidP="00C40DB6">
      <w:pPr>
        <w:rPr>
          <w:b/>
          <w:sz w:val="24"/>
        </w:rPr>
      </w:pPr>
    </w:p>
    <w:p w:rsidR="00FC5414" w:rsidRDefault="00C101F0" w:rsidP="00C101F0">
      <w:pPr>
        <w:rPr>
          <w:b/>
          <w:sz w:val="24"/>
        </w:rPr>
      </w:pPr>
      <w:r>
        <w:rPr>
          <w:b/>
          <w:sz w:val="24"/>
        </w:rPr>
        <w:lastRenderedPageBreak/>
        <w:t>2. RAZRED SREDNJE ŠKOLE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1039"/>
        <w:gridCol w:w="1128"/>
        <w:gridCol w:w="1072"/>
        <w:gridCol w:w="1139"/>
        <w:gridCol w:w="1517"/>
        <w:gridCol w:w="995"/>
        <w:gridCol w:w="1278"/>
        <w:gridCol w:w="709"/>
        <w:gridCol w:w="701"/>
      </w:tblGrid>
      <w:tr w:rsidR="00EF2EAE" w:rsidTr="00EF2EAE">
        <w:trPr>
          <w:cantSplit/>
          <w:trHeight w:val="1134"/>
        </w:trPr>
        <w:tc>
          <w:tcPr>
            <w:tcW w:w="616" w:type="dxa"/>
            <w:vAlign w:val="center"/>
          </w:tcPr>
          <w:p w:rsidR="00EF2EAE" w:rsidRPr="00471C9E" w:rsidRDefault="00EF2EAE" w:rsidP="00EF2EA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471C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Rbr</w:t>
            </w:r>
            <w:proofErr w:type="spellEnd"/>
            <w:r w:rsidRPr="00471C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039" w:type="dxa"/>
            <w:vAlign w:val="center"/>
          </w:tcPr>
          <w:p w:rsidR="00EF2EAE" w:rsidRPr="00471C9E" w:rsidRDefault="00EF2EAE" w:rsidP="00EF2EA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71C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Ime</w:t>
            </w:r>
          </w:p>
        </w:tc>
        <w:tc>
          <w:tcPr>
            <w:tcW w:w="1128" w:type="dxa"/>
            <w:vAlign w:val="center"/>
          </w:tcPr>
          <w:p w:rsidR="00EF2EAE" w:rsidRPr="00471C9E" w:rsidRDefault="00EF2EAE" w:rsidP="00EF2EA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71C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Prezime</w:t>
            </w:r>
          </w:p>
        </w:tc>
        <w:tc>
          <w:tcPr>
            <w:tcW w:w="1072" w:type="dxa"/>
            <w:vAlign w:val="center"/>
          </w:tcPr>
          <w:p w:rsidR="00EF2EAE" w:rsidRPr="00471C9E" w:rsidRDefault="00EF2EAE" w:rsidP="00EF2EA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71C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Ime mentora</w:t>
            </w:r>
          </w:p>
        </w:tc>
        <w:tc>
          <w:tcPr>
            <w:tcW w:w="1139" w:type="dxa"/>
            <w:vAlign w:val="center"/>
          </w:tcPr>
          <w:p w:rsidR="00EF2EAE" w:rsidRPr="00471C9E" w:rsidRDefault="00EF2EAE" w:rsidP="00EF2EA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71C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Prezime mentora</w:t>
            </w:r>
          </w:p>
        </w:tc>
        <w:tc>
          <w:tcPr>
            <w:tcW w:w="1517" w:type="dxa"/>
            <w:vAlign w:val="center"/>
          </w:tcPr>
          <w:p w:rsidR="00EF2EAE" w:rsidRPr="00471C9E" w:rsidRDefault="00EF2EAE" w:rsidP="00EF2EA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71C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Naziv škole</w:t>
            </w:r>
          </w:p>
        </w:tc>
        <w:tc>
          <w:tcPr>
            <w:tcW w:w="995" w:type="dxa"/>
            <w:vAlign w:val="center"/>
          </w:tcPr>
          <w:p w:rsidR="00EF2EAE" w:rsidRPr="00471C9E" w:rsidRDefault="00EF2EAE" w:rsidP="00EF2EA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71C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Grad</w:t>
            </w:r>
          </w:p>
        </w:tc>
        <w:tc>
          <w:tcPr>
            <w:tcW w:w="1278" w:type="dxa"/>
            <w:vAlign w:val="center"/>
          </w:tcPr>
          <w:p w:rsidR="00EF2EAE" w:rsidRPr="00471C9E" w:rsidRDefault="00EF2EAE" w:rsidP="00EF2EA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71C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Županija</w:t>
            </w:r>
          </w:p>
        </w:tc>
        <w:tc>
          <w:tcPr>
            <w:tcW w:w="709" w:type="dxa"/>
            <w:vAlign w:val="center"/>
          </w:tcPr>
          <w:p w:rsidR="00EF2EAE" w:rsidRPr="00471C9E" w:rsidRDefault="00EF2EAE" w:rsidP="00EF2EA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71C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Bod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%</w:t>
            </w:r>
          </w:p>
        </w:tc>
        <w:tc>
          <w:tcPr>
            <w:tcW w:w="701" w:type="dxa"/>
            <w:textDirection w:val="btLr"/>
            <w:vAlign w:val="center"/>
          </w:tcPr>
          <w:p w:rsidR="00EF2EAE" w:rsidRPr="00471C9E" w:rsidRDefault="00EF2EAE" w:rsidP="00EF2EAE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471C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Konačni poredak</w:t>
            </w:r>
          </w:p>
        </w:tc>
      </w:tr>
      <w:tr w:rsidR="00EF2EAE" w:rsidTr="00EF2EAE">
        <w:tc>
          <w:tcPr>
            <w:tcW w:w="616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0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Ivor</w:t>
            </w:r>
          </w:p>
        </w:tc>
        <w:tc>
          <w:tcPr>
            <w:tcW w:w="112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Vavra</w:t>
            </w:r>
            <w:proofErr w:type="spellEnd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-Plavšić </w:t>
            </w:r>
          </w:p>
        </w:tc>
        <w:tc>
          <w:tcPr>
            <w:tcW w:w="1072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Marijana </w:t>
            </w:r>
          </w:p>
        </w:tc>
        <w:tc>
          <w:tcPr>
            <w:tcW w:w="11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Žgela</w:t>
            </w:r>
            <w:proofErr w:type="spellEnd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Putniković</w:t>
            </w:r>
            <w:proofErr w:type="spellEnd"/>
          </w:p>
        </w:tc>
        <w:tc>
          <w:tcPr>
            <w:tcW w:w="1517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V. gimnazija</w:t>
            </w:r>
          </w:p>
        </w:tc>
        <w:tc>
          <w:tcPr>
            <w:tcW w:w="995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27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709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83,13%</w:t>
            </w:r>
          </w:p>
        </w:tc>
        <w:tc>
          <w:tcPr>
            <w:tcW w:w="701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EF2EAE" w:rsidTr="00EF2EAE">
        <w:tc>
          <w:tcPr>
            <w:tcW w:w="616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0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Elizabeta</w:t>
            </w:r>
          </w:p>
        </w:tc>
        <w:tc>
          <w:tcPr>
            <w:tcW w:w="112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Gegić</w:t>
            </w:r>
            <w:proofErr w:type="spellEnd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72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Revik</w:t>
            </w:r>
            <w:proofErr w:type="spellEnd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1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Nuss</w:t>
            </w:r>
            <w:proofErr w:type="spellEnd"/>
          </w:p>
        </w:tc>
        <w:tc>
          <w:tcPr>
            <w:tcW w:w="1517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XV. gimnazija</w:t>
            </w:r>
          </w:p>
        </w:tc>
        <w:tc>
          <w:tcPr>
            <w:tcW w:w="995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27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709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77,50%</w:t>
            </w:r>
          </w:p>
        </w:tc>
        <w:tc>
          <w:tcPr>
            <w:tcW w:w="701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EF2EAE" w:rsidTr="00EF2EAE">
        <w:tc>
          <w:tcPr>
            <w:tcW w:w="616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0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Mislav</w:t>
            </w:r>
          </w:p>
        </w:tc>
        <w:tc>
          <w:tcPr>
            <w:tcW w:w="112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Barić </w:t>
            </w:r>
          </w:p>
        </w:tc>
        <w:tc>
          <w:tcPr>
            <w:tcW w:w="1072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Žana </w:t>
            </w:r>
          </w:p>
        </w:tc>
        <w:tc>
          <w:tcPr>
            <w:tcW w:w="11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Matić</w:t>
            </w:r>
          </w:p>
        </w:tc>
        <w:tc>
          <w:tcPr>
            <w:tcW w:w="1517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III. gimnazija</w:t>
            </w:r>
          </w:p>
        </w:tc>
        <w:tc>
          <w:tcPr>
            <w:tcW w:w="995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Split</w:t>
            </w:r>
          </w:p>
        </w:tc>
        <w:tc>
          <w:tcPr>
            <w:tcW w:w="127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Splitsko-dalmatinska</w:t>
            </w:r>
          </w:p>
        </w:tc>
        <w:tc>
          <w:tcPr>
            <w:tcW w:w="709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73,75%</w:t>
            </w:r>
          </w:p>
        </w:tc>
        <w:tc>
          <w:tcPr>
            <w:tcW w:w="701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EF2EAE" w:rsidTr="00EF2EAE">
        <w:tc>
          <w:tcPr>
            <w:tcW w:w="616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0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Karlo</w:t>
            </w:r>
          </w:p>
        </w:tc>
        <w:tc>
          <w:tcPr>
            <w:tcW w:w="112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Mustać </w:t>
            </w:r>
          </w:p>
        </w:tc>
        <w:tc>
          <w:tcPr>
            <w:tcW w:w="1072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Elizabeta </w:t>
            </w:r>
          </w:p>
        </w:tc>
        <w:tc>
          <w:tcPr>
            <w:tcW w:w="11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Dorkin</w:t>
            </w:r>
            <w:proofErr w:type="spellEnd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-Milković</w:t>
            </w:r>
          </w:p>
        </w:tc>
        <w:tc>
          <w:tcPr>
            <w:tcW w:w="1517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Gimnazija Franje Petrića</w:t>
            </w:r>
          </w:p>
        </w:tc>
        <w:tc>
          <w:tcPr>
            <w:tcW w:w="995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Zadar</w:t>
            </w:r>
          </w:p>
        </w:tc>
        <w:tc>
          <w:tcPr>
            <w:tcW w:w="127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Zadarska</w:t>
            </w:r>
          </w:p>
        </w:tc>
        <w:tc>
          <w:tcPr>
            <w:tcW w:w="709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70,00%</w:t>
            </w:r>
          </w:p>
        </w:tc>
        <w:tc>
          <w:tcPr>
            <w:tcW w:w="701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EF2EAE" w:rsidTr="00EF2EAE">
        <w:tc>
          <w:tcPr>
            <w:tcW w:w="616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0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Toni</w:t>
            </w:r>
          </w:p>
        </w:tc>
        <w:tc>
          <w:tcPr>
            <w:tcW w:w="112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Ivanković </w:t>
            </w:r>
          </w:p>
        </w:tc>
        <w:tc>
          <w:tcPr>
            <w:tcW w:w="1072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Silvija </w:t>
            </w:r>
          </w:p>
        </w:tc>
        <w:tc>
          <w:tcPr>
            <w:tcW w:w="11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Krnić</w:t>
            </w:r>
          </w:p>
        </w:tc>
        <w:tc>
          <w:tcPr>
            <w:tcW w:w="1517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III. gimnazija</w:t>
            </w:r>
          </w:p>
        </w:tc>
        <w:tc>
          <w:tcPr>
            <w:tcW w:w="995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Osijek </w:t>
            </w:r>
          </w:p>
        </w:tc>
        <w:tc>
          <w:tcPr>
            <w:tcW w:w="127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Osječko-baranjska </w:t>
            </w:r>
          </w:p>
        </w:tc>
        <w:tc>
          <w:tcPr>
            <w:tcW w:w="709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69,38%</w:t>
            </w:r>
          </w:p>
        </w:tc>
        <w:tc>
          <w:tcPr>
            <w:tcW w:w="701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  <w:tr w:rsidR="00EF2EAE" w:rsidTr="00EF2EAE">
        <w:tc>
          <w:tcPr>
            <w:tcW w:w="616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0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Magda</w:t>
            </w:r>
          </w:p>
        </w:tc>
        <w:tc>
          <w:tcPr>
            <w:tcW w:w="112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Topić </w:t>
            </w:r>
          </w:p>
        </w:tc>
        <w:tc>
          <w:tcPr>
            <w:tcW w:w="1072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Vanja </w:t>
            </w:r>
          </w:p>
        </w:tc>
        <w:tc>
          <w:tcPr>
            <w:tcW w:w="11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Novaković</w:t>
            </w:r>
          </w:p>
        </w:tc>
        <w:tc>
          <w:tcPr>
            <w:tcW w:w="1517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XV. gimnazija</w:t>
            </w:r>
          </w:p>
        </w:tc>
        <w:tc>
          <w:tcPr>
            <w:tcW w:w="995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Zagreb </w:t>
            </w:r>
          </w:p>
        </w:tc>
        <w:tc>
          <w:tcPr>
            <w:tcW w:w="127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709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69,38%</w:t>
            </w:r>
          </w:p>
        </w:tc>
        <w:tc>
          <w:tcPr>
            <w:tcW w:w="701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  <w:tr w:rsidR="00EF2EAE" w:rsidTr="00EF2EAE">
        <w:tc>
          <w:tcPr>
            <w:tcW w:w="616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10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Mihael</w:t>
            </w:r>
          </w:p>
        </w:tc>
        <w:tc>
          <w:tcPr>
            <w:tcW w:w="112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Grdunac</w:t>
            </w:r>
            <w:proofErr w:type="spellEnd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72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Jasminka </w:t>
            </w:r>
          </w:p>
        </w:tc>
        <w:tc>
          <w:tcPr>
            <w:tcW w:w="11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Žiža</w:t>
            </w:r>
          </w:p>
        </w:tc>
        <w:tc>
          <w:tcPr>
            <w:tcW w:w="1517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Gimnazija Karlovac</w:t>
            </w:r>
          </w:p>
        </w:tc>
        <w:tc>
          <w:tcPr>
            <w:tcW w:w="995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Karlovac</w:t>
            </w:r>
          </w:p>
        </w:tc>
        <w:tc>
          <w:tcPr>
            <w:tcW w:w="127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Karlovačka</w:t>
            </w:r>
          </w:p>
        </w:tc>
        <w:tc>
          <w:tcPr>
            <w:tcW w:w="709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68,13%</w:t>
            </w:r>
          </w:p>
        </w:tc>
        <w:tc>
          <w:tcPr>
            <w:tcW w:w="701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EF2EAE" w:rsidTr="00EF2EAE">
        <w:tc>
          <w:tcPr>
            <w:tcW w:w="616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0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Lucija</w:t>
            </w:r>
          </w:p>
        </w:tc>
        <w:tc>
          <w:tcPr>
            <w:tcW w:w="112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Kovačević </w:t>
            </w:r>
          </w:p>
        </w:tc>
        <w:tc>
          <w:tcPr>
            <w:tcW w:w="1072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Ivana </w:t>
            </w:r>
          </w:p>
        </w:tc>
        <w:tc>
          <w:tcPr>
            <w:tcW w:w="11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Bilić</w:t>
            </w:r>
          </w:p>
        </w:tc>
        <w:tc>
          <w:tcPr>
            <w:tcW w:w="1517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V. gimnazija Vladimir Nazor</w:t>
            </w:r>
          </w:p>
        </w:tc>
        <w:tc>
          <w:tcPr>
            <w:tcW w:w="995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Split</w:t>
            </w:r>
          </w:p>
        </w:tc>
        <w:tc>
          <w:tcPr>
            <w:tcW w:w="127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Splitsko-dalmatinska</w:t>
            </w:r>
          </w:p>
        </w:tc>
        <w:tc>
          <w:tcPr>
            <w:tcW w:w="709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66,88%</w:t>
            </w:r>
          </w:p>
        </w:tc>
        <w:tc>
          <w:tcPr>
            <w:tcW w:w="701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EF2EAE" w:rsidTr="00EF2EAE">
        <w:tc>
          <w:tcPr>
            <w:tcW w:w="616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0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Luka</w:t>
            </w:r>
          </w:p>
        </w:tc>
        <w:tc>
          <w:tcPr>
            <w:tcW w:w="112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Meštrović </w:t>
            </w:r>
          </w:p>
        </w:tc>
        <w:tc>
          <w:tcPr>
            <w:tcW w:w="1072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Gordana </w:t>
            </w:r>
          </w:p>
        </w:tc>
        <w:tc>
          <w:tcPr>
            <w:tcW w:w="11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Pintarić-Kovač</w:t>
            </w:r>
          </w:p>
        </w:tc>
        <w:tc>
          <w:tcPr>
            <w:tcW w:w="1517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Gimnazija Ivana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Zakmardija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Dijankovečkog</w:t>
            </w:r>
            <w:proofErr w:type="spellEnd"/>
          </w:p>
        </w:tc>
        <w:tc>
          <w:tcPr>
            <w:tcW w:w="995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Križevci</w:t>
            </w:r>
          </w:p>
        </w:tc>
        <w:tc>
          <w:tcPr>
            <w:tcW w:w="127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Koprivničko-križevačka</w:t>
            </w:r>
          </w:p>
        </w:tc>
        <w:tc>
          <w:tcPr>
            <w:tcW w:w="709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65,63%</w:t>
            </w:r>
          </w:p>
        </w:tc>
        <w:tc>
          <w:tcPr>
            <w:tcW w:w="701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</w:t>
            </w:r>
          </w:p>
        </w:tc>
      </w:tr>
      <w:tr w:rsidR="00EF2EAE" w:rsidTr="00EF2EAE">
        <w:tc>
          <w:tcPr>
            <w:tcW w:w="616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10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Hana</w:t>
            </w:r>
          </w:p>
        </w:tc>
        <w:tc>
          <w:tcPr>
            <w:tcW w:w="112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Bilić </w:t>
            </w:r>
          </w:p>
        </w:tc>
        <w:tc>
          <w:tcPr>
            <w:tcW w:w="1072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Dubravka </w:t>
            </w:r>
          </w:p>
        </w:tc>
        <w:tc>
          <w:tcPr>
            <w:tcW w:w="11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Ivić-Bišćan</w:t>
            </w:r>
          </w:p>
        </w:tc>
        <w:tc>
          <w:tcPr>
            <w:tcW w:w="1517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XV. gimnazija</w:t>
            </w:r>
          </w:p>
        </w:tc>
        <w:tc>
          <w:tcPr>
            <w:tcW w:w="995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27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709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64,38%</w:t>
            </w:r>
          </w:p>
        </w:tc>
        <w:tc>
          <w:tcPr>
            <w:tcW w:w="701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9</w:t>
            </w:r>
          </w:p>
        </w:tc>
      </w:tr>
      <w:tr w:rsidR="00EF2EAE" w:rsidTr="00EF2EAE">
        <w:tc>
          <w:tcPr>
            <w:tcW w:w="616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10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Filip</w:t>
            </w:r>
          </w:p>
        </w:tc>
        <w:tc>
          <w:tcPr>
            <w:tcW w:w="112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Horvat </w:t>
            </w:r>
          </w:p>
        </w:tc>
        <w:tc>
          <w:tcPr>
            <w:tcW w:w="1072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Ankica </w:t>
            </w:r>
          </w:p>
        </w:tc>
        <w:tc>
          <w:tcPr>
            <w:tcW w:w="11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Fusić</w:t>
            </w:r>
            <w:proofErr w:type="spellEnd"/>
          </w:p>
        </w:tc>
        <w:tc>
          <w:tcPr>
            <w:tcW w:w="1517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Gimnazija Bjelovar</w:t>
            </w:r>
          </w:p>
        </w:tc>
        <w:tc>
          <w:tcPr>
            <w:tcW w:w="995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Bjelovar</w:t>
            </w:r>
          </w:p>
        </w:tc>
        <w:tc>
          <w:tcPr>
            <w:tcW w:w="127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Bjelovarsko-bilogorska</w:t>
            </w:r>
          </w:p>
        </w:tc>
        <w:tc>
          <w:tcPr>
            <w:tcW w:w="709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63,13%</w:t>
            </w:r>
          </w:p>
        </w:tc>
        <w:tc>
          <w:tcPr>
            <w:tcW w:w="701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</w:t>
            </w:r>
          </w:p>
        </w:tc>
      </w:tr>
      <w:tr w:rsidR="00EF2EAE" w:rsidTr="00EF2EAE">
        <w:tc>
          <w:tcPr>
            <w:tcW w:w="616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0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Matej</w:t>
            </w:r>
          </w:p>
        </w:tc>
        <w:tc>
          <w:tcPr>
            <w:tcW w:w="112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Lonić</w:t>
            </w:r>
            <w:proofErr w:type="spellEnd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72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Elizabeta </w:t>
            </w:r>
          </w:p>
        </w:tc>
        <w:tc>
          <w:tcPr>
            <w:tcW w:w="11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Dorkin</w:t>
            </w:r>
            <w:proofErr w:type="spellEnd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-Milković</w:t>
            </w:r>
          </w:p>
        </w:tc>
        <w:tc>
          <w:tcPr>
            <w:tcW w:w="1517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Gimnazija Franje Petrića</w:t>
            </w:r>
          </w:p>
        </w:tc>
        <w:tc>
          <w:tcPr>
            <w:tcW w:w="995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Zadar</w:t>
            </w:r>
          </w:p>
        </w:tc>
        <w:tc>
          <w:tcPr>
            <w:tcW w:w="127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Zadarska</w:t>
            </w:r>
          </w:p>
        </w:tc>
        <w:tc>
          <w:tcPr>
            <w:tcW w:w="709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58,75%</w:t>
            </w:r>
          </w:p>
        </w:tc>
        <w:tc>
          <w:tcPr>
            <w:tcW w:w="701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11</w:t>
            </w:r>
          </w:p>
        </w:tc>
      </w:tr>
      <w:tr w:rsidR="00EF2EAE" w:rsidTr="00EF2EAE">
        <w:tc>
          <w:tcPr>
            <w:tcW w:w="616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10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Dominik</w:t>
            </w:r>
          </w:p>
        </w:tc>
        <w:tc>
          <w:tcPr>
            <w:tcW w:w="112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Tadić </w:t>
            </w:r>
          </w:p>
        </w:tc>
        <w:tc>
          <w:tcPr>
            <w:tcW w:w="1072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Miljenko </w:t>
            </w:r>
          </w:p>
        </w:tc>
        <w:tc>
          <w:tcPr>
            <w:tcW w:w="11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Anić</w:t>
            </w:r>
          </w:p>
        </w:tc>
        <w:tc>
          <w:tcPr>
            <w:tcW w:w="1517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III. gimnazija </w:t>
            </w:r>
          </w:p>
        </w:tc>
        <w:tc>
          <w:tcPr>
            <w:tcW w:w="995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Osijek</w:t>
            </w:r>
          </w:p>
        </w:tc>
        <w:tc>
          <w:tcPr>
            <w:tcW w:w="127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Osječko-baranjska</w:t>
            </w:r>
          </w:p>
        </w:tc>
        <w:tc>
          <w:tcPr>
            <w:tcW w:w="709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57,50%</w:t>
            </w:r>
          </w:p>
        </w:tc>
        <w:tc>
          <w:tcPr>
            <w:tcW w:w="701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12</w:t>
            </w:r>
          </w:p>
        </w:tc>
      </w:tr>
      <w:tr w:rsidR="00EF2EAE" w:rsidTr="00EF2EAE">
        <w:tc>
          <w:tcPr>
            <w:tcW w:w="616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0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Domagoj</w:t>
            </w:r>
          </w:p>
        </w:tc>
        <w:tc>
          <w:tcPr>
            <w:tcW w:w="112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Tomičević</w:t>
            </w:r>
            <w:proofErr w:type="spellEnd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72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Gordana </w:t>
            </w:r>
          </w:p>
        </w:tc>
        <w:tc>
          <w:tcPr>
            <w:tcW w:w="11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Pintarić-Kovač</w:t>
            </w:r>
          </w:p>
        </w:tc>
        <w:tc>
          <w:tcPr>
            <w:tcW w:w="1517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Gimnazija Ivana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Zakmardija</w:t>
            </w:r>
            <w:proofErr w:type="spell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Dijankovečkog</w:t>
            </w:r>
            <w:proofErr w:type="spellEnd"/>
          </w:p>
        </w:tc>
        <w:tc>
          <w:tcPr>
            <w:tcW w:w="995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Križevci</w:t>
            </w:r>
          </w:p>
        </w:tc>
        <w:tc>
          <w:tcPr>
            <w:tcW w:w="127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Koprivničko-križevačka</w:t>
            </w:r>
          </w:p>
        </w:tc>
        <w:tc>
          <w:tcPr>
            <w:tcW w:w="709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57,50%</w:t>
            </w:r>
          </w:p>
        </w:tc>
        <w:tc>
          <w:tcPr>
            <w:tcW w:w="701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12</w:t>
            </w:r>
          </w:p>
        </w:tc>
      </w:tr>
      <w:tr w:rsidR="00EF2EAE" w:rsidTr="00EF2EAE">
        <w:tc>
          <w:tcPr>
            <w:tcW w:w="616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0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Domagoj</w:t>
            </w:r>
          </w:p>
        </w:tc>
        <w:tc>
          <w:tcPr>
            <w:tcW w:w="112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Perković </w:t>
            </w:r>
          </w:p>
        </w:tc>
        <w:tc>
          <w:tcPr>
            <w:tcW w:w="1072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Marina </w:t>
            </w:r>
          </w:p>
        </w:tc>
        <w:tc>
          <w:tcPr>
            <w:tcW w:w="11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Luetić</w:t>
            </w:r>
            <w:proofErr w:type="spellEnd"/>
          </w:p>
        </w:tc>
        <w:tc>
          <w:tcPr>
            <w:tcW w:w="1517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III. gimnazija </w:t>
            </w:r>
          </w:p>
        </w:tc>
        <w:tc>
          <w:tcPr>
            <w:tcW w:w="995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Split</w:t>
            </w:r>
          </w:p>
        </w:tc>
        <w:tc>
          <w:tcPr>
            <w:tcW w:w="127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Splitsko-dalmatinska</w:t>
            </w:r>
          </w:p>
        </w:tc>
        <w:tc>
          <w:tcPr>
            <w:tcW w:w="709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56,88%</w:t>
            </w:r>
          </w:p>
        </w:tc>
        <w:tc>
          <w:tcPr>
            <w:tcW w:w="701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13</w:t>
            </w:r>
          </w:p>
        </w:tc>
      </w:tr>
      <w:tr w:rsidR="00EF2EAE" w:rsidTr="00EF2EAE">
        <w:tc>
          <w:tcPr>
            <w:tcW w:w="616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0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Livia</w:t>
            </w:r>
            <w:proofErr w:type="spellEnd"/>
          </w:p>
        </w:tc>
        <w:tc>
          <w:tcPr>
            <w:tcW w:w="112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Mazić-Palestrina</w:t>
            </w:r>
            <w:proofErr w:type="spellEnd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72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Elizabeta </w:t>
            </w:r>
          </w:p>
        </w:tc>
        <w:tc>
          <w:tcPr>
            <w:tcW w:w="11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Dorkin</w:t>
            </w:r>
            <w:proofErr w:type="spellEnd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-Milković</w:t>
            </w:r>
          </w:p>
        </w:tc>
        <w:tc>
          <w:tcPr>
            <w:tcW w:w="1517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Gimnazija Franje Petrića</w:t>
            </w:r>
          </w:p>
        </w:tc>
        <w:tc>
          <w:tcPr>
            <w:tcW w:w="995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Zadar</w:t>
            </w:r>
          </w:p>
        </w:tc>
        <w:tc>
          <w:tcPr>
            <w:tcW w:w="127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Zadarska</w:t>
            </w:r>
          </w:p>
        </w:tc>
        <w:tc>
          <w:tcPr>
            <w:tcW w:w="709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53,13%</w:t>
            </w:r>
          </w:p>
        </w:tc>
        <w:tc>
          <w:tcPr>
            <w:tcW w:w="701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14</w:t>
            </w:r>
          </w:p>
        </w:tc>
      </w:tr>
      <w:tr w:rsidR="00EF2EAE" w:rsidTr="00EF2EAE">
        <w:tc>
          <w:tcPr>
            <w:tcW w:w="616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0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Stjepan</w:t>
            </w:r>
          </w:p>
        </w:tc>
        <w:tc>
          <w:tcPr>
            <w:tcW w:w="112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Dolić</w:t>
            </w:r>
            <w:proofErr w:type="spellEnd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72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Ksenija </w:t>
            </w:r>
          </w:p>
        </w:tc>
        <w:tc>
          <w:tcPr>
            <w:tcW w:w="11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Bedeković</w:t>
            </w:r>
          </w:p>
        </w:tc>
        <w:tc>
          <w:tcPr>
            <w:tcW w:w="1517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III. gimnazija </w:t>
            </w:r>
          </w:p>
        </w:tc>
        <w:tc>
          <w:tcPr>
            <w:tcW w:w="995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27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709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50,63%</w:t>
            </w:r>
          </w:p>
        </w:tc>
        <w:tc>
          <w:tcPr>
            <w:tcW w:w="701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15</w:t>
            </w:r>
          </w:p>
        </w:tc>
      </w:tr>
      <w:tr w:rsidR="00EF2EAE" w:rsidTr="00EF2EAE">
        <w:tc>
          <w:tcPr>
            <w:tcW w:w="616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10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Ena</w:t>
            </w:r>
          </w:p>
        </w:tc>
        <w:tc>
          <w:tcPr>
            <w:tcW w:w="112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Penić </w:t>
            </w:r>
          </w:p>
        </w:tc>
        <w:tc>
          <w:tcPr>
            <w:tcW w:w="1072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Jasminka </w:t>
            </w:r>
          </w:p>
        </w:tc>
        <w:tc>
          <w:tcPr>
            <w:tcW w:w="11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Žiža</w:t>
            </w:r>
          </w:p>
        </w:tc>
        <w:tc>
          <w:tcPr>
            <w:tcW w:w="1517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Gimnazija Karlovac</w:t>
            </w:r>
          </w:p>
        </w:tc>
        <w:tc>
          <w:tcPr>
            <w:tcW w:w="995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Karlovac</w:t>
            </w:r>
          </w:p>
        </w:tc>
        <w:tc>
          <w:tcPr>
            <w:tcW w:w="127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Karlovačka</w:t>
            </w:r>
          </w:p>
        </w:tc>
        <w:tc>
          <w:tcPr>
            <w:tcW w:w="709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43,75%</w:t>
            </w:r>
          </w:p>
        </w:tc>
        <w:tc>
          <w:tcPr>
            <w:tcW w:w="701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16</w:t>
            </w:r>
          </w:p>
        </w:tc>
      </w:tr>
      <w:tr w:rsidR="00EF2EAE" w:rsidTr="00EF2EAE">
        <w:tc>
          <w:tcPr>
            <w:tcW w:w="616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10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Grigor</w:t>
            </w:r>
            <w:proofErr w:type="spellEnd"/>
          </w:p>
        </w:tc>
        <w:tc>
          <w:tcPr>
            <w:tcW w:w="112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Turniški</w:t>
            </w:r>
            <w:proofErr w:type="spellEnd"/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72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Silvija </w:t>
            </w:r>
          </w:p>
        </w:tc>
        <w:tc>
          <w:tcPr>
            <w:tcW w:w="1139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Krnić</w:t>
            </w:r>
          </w:p>
        </w:tc>
        <w:tc>
          <w:tcPr>
            <w:tcW w:w="1517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III. gimnazija  Osijek</w:t>
            </w:r>
          </w:p>
        </w:tc>
        <w:tc>
          <w:tcPr>
            <w:tcW w:w="995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Osijek</w:t>
            </w:r>
          </w:p>
        </w:tc>
        <w:tc>
          <w:tcPr>
            <w:tcW w:w="1278" w:type="dxa"/>
            <w:vAlign w:val="center"/>
          </w:tcPr>
          <w:p w:rsidR="00EF2EAE" w:rsidRPr="00EF2EAE" w:rsidRDefault="00EF2EAE" w:rsidP="00EF2EA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Osječko-baranjska</w:t>
            </w:r>
          </w:p>
        </w:tc>
        <w:tc>
          <w:tcPr>
            <w:tcW w:w="709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2EAE">
              <w:rPr>
                <w:rFonts w:ascii="Arial" w:hAnsi="Arial" w:cs="Arial"/>
                <w:sz w:val="20"/>
                <w:szCs w:val="20"/>
              </w:rPr>
              <w:t>42,50%</w:t>
            </w:r>
          </w:p>
        </w:tc>
        <w:tc>
          <w:tcPr>
            <w:tcW w:w="701" w:type="dxa"/>
            <w:vAlign w:val="center"/>
          </w:tcPr>
          <w:p w:rsidR="00EF2EAE" w:rsidRPr="00EF2EAE" w:rsidRDefault="00EF2EAE" w:rsidP="00EF2E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17</w:t>
            </w:r>
          </w:p>
        </w:tc>
      </w:tr>
    </w:tbl>
    <w:p w:rsidR="00C101F0" w:rsidRDefault="00C101F0" w:rsidP="00C101F0">
      <w:pPr>
        <w:rPr>
          <w:b/>
          <w:sz w:val="24"/>
        </w:rPr>
      </w:pPr>
    </w:p>
    <w:p w:rsidR="00FC5414" w:rsidRDefault="00FC5414" w:rsidP="00E31F83">
      <w:pPr>
        <w:jc w:val="center"/>
        <w:rPr>
          <w:b/>
          <w:sz w:val="24"/>
        </w:rPr>
      </w:pPr>
    </w:p>
    <w:p w:rsidR="00FC5414" w:rsidRDefault="00FC5414" w:rsidP="00E31F83">
      <w:pPr>
        <w:jc w:val="center"/>
        <w:rPr>
          <w:b/>
          <w:sz w:val="24"/>
        </w:rPr>
      </w:pPr>
    </w:p>
    <w:p w:rsidR="00FC5414" w:rsidRDefault="00FC5414" w:rsidP="00E31F83">
      <w:pPr>
        <w:jc w:val="center"/>
        <w:rPr>
          <w:b/>
          <w:sz w:val="24"/>
        </w:rPr>
      </w:pPr>
    </w:p>
    <w:p w:rsidR="00FC5414" w:rsidRDefault="00FC5414" w:rsidP="00E31F83">
      <w:pPr>
        <w:jc w:val="center"/>
        <w:rPr>
          <w:b/>
          <w:sz w:val="24"/>
        </w:rPr>
      </w:pPr>
    </w:p>
    <w:p w:rsidR="00FC5414" w:rsidRDefault="00E900A2" w:rsidP="00E900A2">
      <w:pPr>
        <w:rPr>
          <w:b/>
          <w:sz w:val="24"/>
        </w:rPr>
      </w:pPr>
      <w:r>
        <w:rPr>
          <w:b/>
          <w:sz w:val="24"/>
        </w:rPr>
        <w:lastRenderedPageBreak/>
        <w:t>3. RAZRED SREDNJE ŠKOLE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16"/>
        <w:gridCol w:w="1284"/>
        <w:gridCol w:w="1106"/>
        <w:gridCol w:w="1006"/>
        <w:gridCol w:w="1006"/>
        <w:gridCol w:w="1439"/>
        <w:gridCol w:w="1072"/>
        <w:gridCol w:w="1331"/>
        <w:gridCol w:w="784"/>
        <w:gridCol w:w="550"/>
      </w:tblGrid>
      <w:tr w:rsidR="00AD5CD5" w:rsidTr="00AD5CD5">
        <w:trPr>
          <w:cantSplit/>
          <w:trHeight w:val="1134"/>
        </w:trPr>
        <w:tc>
          <w:tcPr>
            <w:tcW w:w="616" w:type="dxa"/>
            <w:vAlign w:val="center"/>
          </w:tcPr>
          <w:p w:rsidR="00E900A2" w:rsidRPr="00AD5CD5" w:rsidRDefault="00E900A2" w:rsidP="00E900A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Rbr</w:t>
            </w:r>
            <w:proofErr w:type="spellEnd"/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284" w:type="dxa"/>
            <w:vAlign w:val="center"/>
          </w:tcPr>
          <w:p w:rsidR="00E900A2" w:rsidRPr="00AD5CD5" w:rsidRDefault="00E900A2" w:rsidP="00E900A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Ime</w:t>
            </w:r>
          </w:p>
        </w:tc>
        <w:tc>
          <w:tcPr>
            <w:tcW w:w="1106" w:type="dxa"/>
            <w:vAlign w:val="center"/>
          </w:tcPr>
          <w:p w:rsidR="00E900A2" w:rsidRPr="00AD5CD5" w:rsidRDefault="00E900A2" w:rsidP="00E900A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Prezime</w:t>
            </w:r>
          </w:p>
        </w:tc>
        <w:tc>
          <w:tcPr>
            <w:tcW w:w="1006" w:type="dxa"/>
            <w:vAlign w:val="center"/>
          </w:tcPr>
          <w:p w:rsidR="00E900A2" w:rsidRPr="00AD5CD5" w:rsidRDefault="00E900A2" w:rsidP="00E900A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Ime mentora</w:t>
            </w:r>
          </w:p>
        </w:tc>
        <w:tc>
          <w:tcPr>
            <w:tcW w:w="1006" w:type="dxa"/>
            <w:vAlign w:val="center"/>
          </w:tcPr>
          <w:p w:rsidR="00E900A2" w:rsidRPr="00AD5CD5" w:rsidRDefault="00E900A2" w:rsidP="00E900A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Prezime mentora</w:t>
            </w:r>
          </w:p>
        </w:tc>
        <w:tc>
          <w:tcPr>
            <w:tcW w:w="1439" w:type="dxa"/>
            <w:vAlign w:val="center"/>
          </w:tcPr>
          <w:p w:rsidR="00E900A2" w:rsidRPr="00AD5CD5" w:rsidRDefault="00E900A2" w:rsidP="00E900A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Naziv škole</w:t>
            </w:r>
          </w:p>
        </w:tc>
        <w:tc>
          <w:tcPr>
            <w:tcW w:w="1072" w:type="dxa"/>
            <w:vAlign w:val="center"/>
          </w:tcPr>
          <w:p w:rsidR="00E900A2" w:rsidRPr="00AD5CD5" w:rsidRDefault="00E900A2" w:rsidP="00E900A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Grad</w:t>
            </w:r>
          </w:p>
        </w:tc>
        <w:tc>
          <w:tcPr>
            <w:tcW w:w="1348" w:type="dxa"/>
            <w:vAlign w:val="center"/>
          </w:tcPr>
          <w:p w:rsidR="00E900A2" w:rsidRPr="00AD5CD5" w:rsidRDefault="00E900A2" w:rsidP="00E900A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Županija</w:t>
            </w:r>
          </w:p>
        </w:tc>
        <w:tc>
          <w:tcPr>
            <w:tcW w:w="236" w:type="dxa"/>
            <w:vAlign w:val="center"/>
          </w:tcPr>
          <w:p w:rsidR="00E900A2" w:rsidRPr="00AD5CD5" w:rsidRDefault="00E900A2" w:rsidP="00E900A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Bod%</w:t>
            </w:r>
          </w:p>
        </w:tc>
        <w:tc>
          <w:tcPr>
            <w:tcW w:w="1081" w:type="dxa"/>
            <w:textDirection w:val="btLr"/>
            <w:vAlign w:val="center"/>
          </w:tcPr>
          <w:p w:rsidR="00E900A2" w:rsidRPr="00AD5CD5" w:rsidRDefault="00E900A2" w:rsidP="00AD5CD5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Konačni poredak</w:t>
            </w:r>
          </w:p>
        </w:tc>
      </w:tr>
      <w:tr w:rsidR="00AD5CD5" w:rsidTr="00AD5CD5">
        <w:tc>
          <w:tcPr>
            <w:tcW w:w="61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284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Ilija</w:t>
            </w:r>
          </w:p>
        </w:tc>
        <w:tc>
          <w:tcPr>
            <w:tcW w:w="11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Srpak</w:t>
            </w:r>
            <w:proofErr w:type="spellEnd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Lidija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Klampfl</w:t>
            </w:r>
            <w:proofErr w:type="spellEnd"/>
          </w:p>
        </w:tc>
        <w:tc>
          <w:tcPr>
            <w:tcW w:w="1439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I. Gimnazija </w:t>
            </w:r>
          </w:p>
        </w:tc>
        <w:tc>
          <w:tcPr>
            <w:tcW w:w="1072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</w:t>
            </w:r>
          </w:p>
        </w:tc>
        <w:tc>
          <w:tcPr>
            <w:tcW w:w="1348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Varaždinska </w:t>
            </w:r>
          </w:p>
        </w:tc>
        <w:tc>
          <w:tcPr>
            <w:tcW w:w="236" w:type="dxa"/>
            <w:vAlign w:val="center"/>
          </w:tcPr>
          <w:p w:rsidR="00AD5CD5" w:rsidRPr="00AD5CD5" w:rsidRDefault="00AD5CD5" w:rsidP="00AD5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CD5">
              <w:rPr>
                <w:rFonts w:ascii="Arial" w:hAnsi="Arial" w:cs="Arial"/>
                <w:sz w:val="20"/>
                <w:szCs w:val="20"/>
              </w:rPr>
              <w:t>92,5%</w:t>
            </w:r>
          </w:p>
        </w:tc>
        <w:tc>
          <w:tcPr>
            <w:tcW w:w="1081" w:type="dxa"/>
            <w:vAlign w:val="center"/>
          </w:tcPr>
          <w:p w:rsidR="00AD5CD5" w:rsidRPr="00CD376F" w:rsidRDefault="00AD5CD5" w:rsidP="00AD5C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AD5CD5" w:rsidTr="00AD5CD5">
        <w:tc>
          <w:tcPr>
            <w:tcW w:w="61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284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Filip</w:t>
            </w:r>
          </w:p>
        </w:tc>
        <w:tc>
          <w:tcPr>
            <w:tcW w:w="11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Kučas</w:t>
            </w:r>
            <w:proofErr w:type="spellEnd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Daniela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Cinčić</w:t>
            </w:r>
            <w:proofErr w:type="spellEnd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439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Prirodoslovna škola Vladimira Preloga</w:t>
            </w:r>
          </w:p>
        </w:tc>
        <w:tc>
          <w:tcPr>
            <w:tcW w:w="1072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48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236" w:type="dxa"/>
            <w:vAlign w:val="center"/>
          </w:tcPr>
          <w:p w:rsidR="00AD5CD5" w:rsidRPr="00AD5CD5" w:rsidRDefault="00AD5CD5" w:rsidP="00AD5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CD5">
              <w:rPr>
                <w:rFonts w:ascii="Arial" w:hAnsi="Arial" w:cs="Arial"/>
                <w:sz w:val="20"/>
                <w:szCs w:val="20"/>
              </w:rPr>
              <w:t>91,3%</w:t>
            </w:r>
          </w:p>
        </w:tc>
        <w:tc>
          <w:tcPr>
            <w:tcW w:w="1081" w:type="dxa"/>
            <w:vAlign w:val="center"/>
          </w:tcPr>
          <w:p w:rsidR="00AD5CD5" w:rsidRPr="00CD376F" w:rsidRDefault="00AD5CD5" w:rsidP="00AD5C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AD5CD5" w:rsidTr="00AD5CD5">
        <w:tc>
          <w:tcPr>
            <w:tcW w:w="61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284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Matko</w:t>
            </w:r>
          </w:p>
        </w:tc>
        <w:tc>
          <w:tcPr>
            <w:tcW w:w="11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Petrović 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Ivan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Petrović </w:t>
            </w:r>
          </w:p>
        </w:tc>
        <w:tc>
          <w:tcPr>
            <w:tcW w:w="1439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XV gimnazija</w:t>
            </w:r>
          </w:p>
        </w:tc>
        <w:tc>
          <w:tcPr>
            <w:tcW w:w="1072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48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236" w:type="dxa"/>
            <w:vAlign w:val="center"/>
          </w:tcPr>
          <w:p w:rsidR="00AD5CD5" w:rsidRPr="00AD5CD5" w:rsidRDefault="00AD5CD5" w:rsidP="00AD5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CD5">
              <w:rPr>
                <w:rFonts w:ascii="Arial" w:hAnsi="Arial" w:cs="Arial"/>
                <w:sz w:val="20"/>
                <w:szCs w:val="20"/>
              </w:rPr>
              <w:t>85,0%</w:t>
            </w:r>
          </w:p>
        </w:tc>
        <w:tc>
          <w:tcPr>
            <w:tcW w:w="1081" w:type="dxa"/>
            <w:vAlign w:val="center"/>
          </w:tcPr>
          <w:p w:rsidR="00AD5CD5" w:rsidRPr="00CD376F" w:rsidRDefault="00AD5CD5" w:rsidP="00AD5C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AD5CD5" w:rsidTr="00AD5CD5">
        <w:tc>
          <w:tcPr>
            <w:tcW w:w="61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84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Mirko</w:t>
            </w:r>
          </w:p>
        </w:tc>
        <w:tc>
          <w:tcPr>
            <w:tcW w:w="11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Duvnjak 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Daniela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Cinčić</w:t>
            </w:r>
            <w:proofErr w:type="spellEnd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439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Prirodoslovna škola Vladimira Preloga</w:t>
            </w:r>
          </w:p>
        </w:tc>
        <w:tc>
          <w:tcPr>
            <w:tcW w:w="1072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48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236" w:type="dxa"/>
            <w:vAlign w:val="center"/>
          </w:tcPr>
          <w:p w:rsidR="00AD5CD5" w:rsidRPr="00AD5CD5" w:rsidRDefault="00AD5CD5" w:rsidP="00AD5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CD5">
              <w:rPr>
                <w:rFonts w:ascii="Arial" w:hAnsi="Arial" w:cs="Arial"/>
                <w:sz w:val="20"/>
                <w:szCs w:val="20"/>
              </w:rPr>
              <w:t>82,5%</w:t>
            </w:r>
          </w:p>
        </w:tc>
        <w:tc>
          <w:tcPr>
            <w:tcW w:w="1081" w:type="dxa"/>
            <w:vAlign w:val="center"/>
          </w:tcPr>
          <w:p w:rsidR="00AD5CD5" w:rsidRPr="00CD376F" w:rsidRDefault="00AD5CD5" w:rsidP="00AD5C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AD5CD5" w:rsidTr="00AD5CD5">
        <w:tc>
          <w:tcPr>
            <w:tcW w:w="61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284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Borna</w:t>
            </w:r>
          </w:p>
        </w:tc>
        <w:tc>
          <w:tcPr>
            <w:tcW w:w="11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Šimić 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Ratka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Leko </w:t>
            </w:r>
          </w:p>
        </w:tc>
        <w:tc>
          <w:tcPr>
            <w:tcW w:w="1439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Gimnazija Matija Mesić</w:t>
            </w:r>
          </w:p>
        </w:tc>
        <w:tc>
          <w:tcPr>
            <w:tcW w:w="1072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Slavonski Brod</w:t>
            </w:r>
          </w:p>
        </w:tc>
        <w:tc>
          <w:tcPr>
            <w:tcW w:w="1348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Brodsko-posavska </w:t>
            </w:r>
          </w:p>
        </w:tc>
        <w:tc>
          <w:tcPr>
            <w:tcW w:w="236" w:type="dxa"/>
            <w:vAlign w:val="center"/>
          </w:tcPr>
          <w:p w:rsidR="00AD5CD5" w:rsidRPr="00AD5CD5" w:rsidRDefault="00AD5CD5" w:rsidP="00AD5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CD5">
              <w:rPr>
                <w:rFonts w:ascii="Arial" w:hAnsi="Arial" w:cs="Arial"/>
                <w:sz w:val="20"/>
                <w:szCs w:val="20"/>
              </w:rPr>
              <w:t>82,5%</w:t>
            </w:r>
          </w:p>
        </w:tc>
        <w:tc>
          <w:tcPr>
            <w:tcW w:w="1081" w:type="dxa"/>
            <w:vAlign w:val="center"/>
          </w:tcPr>
          <w:p w:rsidR="00AD5CD5" w:rsidRPr="00CD376F" w:rsidRDefault="00AD5CD5" w:rsidP="00AD5C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AD5CD5" w:rsidTr="00AD5CD5">
        <w:tc>
          <w:tcPr>
            <w:tcW w:w="61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284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Gracia</w:t>
            </w:r>
            <w:proofErr w:type="spellEnd"/>
          </w:p>
        </w:tc>
        <w:tc>
          <w:tcPr>
            <w:tcW w:w="11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Grabarić 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Davorka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Majetić </w:t>
            </w:r>
          </w:p>
        </w:tc>
        <w:tc>
          <w:tcPr>
            <w:tcW w:w="1439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Gimnazija Josipa Slavenskog </w:t>
            </w:r>
          </w:p>
        </w:tc>
        <w:tc>
          <w:tcPr>
            <w:tcW w:w="1072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Čakovec</w:t>
            </w:r>
          </w:p>
        </w:tc>
        <w:tc>
          <w:tcPr>
            <w:tcW w:w="1348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Međimurska </w:t>
            </w:r>
          </w:p>
        </w:tc>
        <w:tc>
          <w:tcPr>
            <w:tcW w:w="236" w:type="dxa"/>
            <w:vAlign w:val="center"/>
          </w:tcPr>
          <w:p w:rsidR="00AD5CD5" w:rsidRPr="00AD5CD5" w:rsidRDefault="00AD5CD5" w:rsidP="00AD5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CD5">
              <w:rPr>
                <w:rFonts w:ascii="Arial" w:hAnsi="Arial" w:cs="Arial"/>
                <w:sz w:val="20"/>
                <w:szCs w:val="20"/>
              </w:rPr>
              <w:t>81,3%</w:t>
            </w:r>
          </w:p>
        </w:tc>
        <w:tc>
          <w:tcPr>
            <w:tcW w:w="1081" w:type="dxa"/>
            <w:vAlign w:val="center"/>
          </w:tcPr>
          <w:p w:rsidR="00AD5CD5" w:rsidRPr="00CD376F" w:rsidRDefault="00AD5CD5" w:rsidP="00AD5C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  <w:tr w:rsidR="00AD5CD5" w:rsidTr="00AD5CD5">
        <w:tc>
          <w:tcPr>
            <w:tcW w:w="61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1284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Ivan</w:t>
            </w:r>
          </w:p>
        </w:tc>
        <w:tc>
          <w:tcPr>
            <w:tcW w:w="11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Badrov</w:t>
            </w:r>
            <w:proofErr w:type="spellEnd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Ivan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Petrović </w:t>
            </w:r>
          </w:p>
        </w:tc>
        <w:tc>
          <w:tcPr>
            <w:tcW w:w="1439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XV gimnazija</w:t>
            </w:r>
          </w:p>
        </w:tc>
        <w:tc>
          <w:tcPr>
            <w:tcW w:w="1072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48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236" w:type="dxa"/>
            <w:vAlign w:val="center"/>
          </w:tcPr>
          <w:p w:rsidR="00AD5CD5" w:rsidRPr="00AD5CD5" w:rsidRDefault="00AD5CD5" w:rsidP="00AD5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CD5">
              <w:rPr>
                <w:rFonts w:ascii="Arial" w:hAnsi="Arial" w:cs="Arial"/>
                <w:sz w:val="20"/>
                <w:szCs w:val="20"/>
              </w:rPr>
              <w:t>79,4%</w:t>
            </w:r>
          </w:p>
        </w:tc>
        <w:tc>
          <w:tcPr>
            <w:tcW w:w="1081" w:type="dxa"/>
            <w:vAlign w:val="center"/>
          </w:tcPr>
          <w:p w:rsidR="00AD5CD5" w:rsidRPr="00CD376F" w:rsidRDefault="00AD5CD5" w:rsidP="00AD5C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AD5CD5" w:rsidTr="00AD5CD5">
        <w:tc>
          <w:tcPr>
            <w:tcW w:w="61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284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Lucija</w:t>
            </w:r>
          </w:p>
        </w:tc>
        <w:tc>
          <w:tcPr>
            <w:tcW w:w="11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Barešič</w:t>
            </w:r>
            <w:proofErr w:type="spellEnd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Renata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Ruić</w:t>
            </w:r>
            <w:proofErr w:type="spellEnd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Funčić</w:t>
            </w:r>
            <w:proofErr w:type="spellEnd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439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Gimnazija Franje Petrića</w:t>
            </w:r>
          </w:p>
        </w:tc>
        <w:tc>
          <w:tcPr>
            <w:tcW w:w="1072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Zadar</w:t>
            </w:r>
          </w:p>
        </w:tc>
        <w:tc>
          <w:tcPr>
            <w:tcW w:w="1348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Zadarska </w:t>
            </w:r>
          </w:p>
        </w:tc>
        <w:tc>
          <w:tcPr>
            <w:tcW w:w="236" w:type="dxa"/>
            <w:vAlign w:val="center"/>
          </w:tcPr>
          <w:p w:rsidR="00AD5CD5" w:rsidRPr="00AD5CD5" w:rsidRDefault="00AD5CD5" w:rsidP="00AD5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CD5">
              <w:rPr>
                <w:rFonts w:ascii="Arial" w:hAnsi="Arial" w:cs="Arial"/>
                <w:sz w:val="20"/>
                <w:szCs w:val="20"/>
              </w:rPr>
              <w:t>76,9%</w:t>
            </w:r>
          </w:p>
        </w:tc>
        <w:tc>
          <w:tcPr>
            <w:tcW w:w="1081" w:type="dxa"/>
            <w:vAlign w:val="center"/>
          </w:tcPr>
          <w:p w:rsidR="00AD5CD5" w:rsidRPr="00CD376F" w:rsidRDefault="00AD5CD5" w:rsidP="00AD5C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AD5CD5" w:rsidTr="00AD5CD5">
        <w:tc>
          <w:tcPr>
            <w:tcW w:w="61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284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Janko</w:t>
            </w:r>
          </w:p>
        </w:tc>
        <w:tc>
          <w:tcPr>
            <w:tcW w:w="11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Čivić</w:t>
            </w:r>
            <w:proofErr w:type="spellEnd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Marija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Katić </w:t>
            </w:r>
          </w:p>
        </w:tc>
        <w:tc>
          <w:tcPr>
            <w:tcW w:w="1439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III.gimnazija</w:t>
            </w:r>
            <w:proofErr w:type="spellEnd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72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Osijek</w:t>
            </w:r>
          </w:p>
        </w:tc>
        <w:tc>
          <w:tcPr>
            <w:tcW w:w="1348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Osječko-baranjska </w:t>
            </w:r>
          </w:p>
        </w:tc>
        <w:tc>
          <w:tcPr>
            <w:tcW w:w="236" w:type="dxa"/>
            <w:vAlign w:val="center"/>
          </w:tcPr>
          <w:p w:rsidR="00AD5CD5" w:rsidRPr="00AD5CD5" w:rsidRDefault="00AD5CD5" w:rsidP="00AD5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CD5">
              <w:rPr>
                <w:rFonts w:ascii="Arial" w:hAnsi="Arial" w:cs="Arial"/>
                <w:sz w:val="20"/>
                <w:szCs w:val="20"/>
              </w:rPr>
              <w:t>75,6%</w:t>
            </w:r>
          </w:p>
        </w:tc>
        <w:tc>
          <w:tcPr>
            <w:tcW w:w="1081" w:type="dxa"/>
            <w:vAlign w:val="center"/>
          </w:tcPr>
          <w:p w:rsidR="00AD5CD5" w:rsidRPr="00CD376F" w:rsidRDefault="00AD5CD5" w:rsidP="00AD5C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</w:t>
            </w:r>
          </w:p>
        </w:tc>
      </w:tr>
      <w:tr w:rsidR="00AD5CD5" w:rsidTr="00AD5CD5">
        <w:tc>
          <w:tcPr>
            <w:tcW w:w="61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1284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Ana</w:t>
            </w:r>
          </w:p>
        </w:tc>
        <w:tc>
          <w:tcPr>
            <w:tcW w:w="11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Mrkonjić 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Janja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Aničić-Dukić </w:t>
            </w:r>
          </w:p>
        </w:tc>
        <w:tc>
          <w:tcPr>
            <w:tcW w:w="1439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II. Gimnazija </w:t>
            </w:r>
          </w:p>
        </w:tc>
        <w:tc>
          <w:tcPr>
            <w:tcW w:w="1072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48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236" w:type="dxa"/>
            <w:vAlign w:val="center"/>
          </w:tcPr>
          <w:p w:rsidR="00AD5CD5" w:rsidRPr="00AD5CD5" w:rsidRDefault="00AD5CD5" w:rsidP="00AD5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CD5">
              <w:rPr>
                <w:rFonts w:ascii="Arial" w:hAnsi="Arial" w:cs="Arial"/>
                <w:sz w:val="20"/>
                <w:szCs w:val="20"/>
              </w:rPr>
              <w:t>73,1%</w:t>
            </w:r>
          </w:p>
        </w:tc>
        <w:tc>
          <w:tcPr>
            <w:tcW w:w="1081" w:type="dxa"/>
            <w:vAlign w:val="center"/>
          </w:tcPr>
          <w:p w:rsidR="00AD5CD5" w:rsidRPr="00CD376F" w:rsidRDefault="00AD5CD5" w:rsidP="00AD5C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9</w:t>
            </w:r>
          </w:p>
        </w:tc>
      </w:tr>
      <w:tr w:rsidR="00AD5CD5" w:rsidTr="00AD5CD5">
        <w:tc>
          <w:tcPr>
            <w:tcW w:w="61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1284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Juraj</w:t>
            </w:r>
          </w:p>
        </w:tc>
        <w:tc>
          <w:tcPr>
            <w:tcW w:w="11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Crneković 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Željka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Hadrović </w:t>
            </w:r>
          </w:p>
        </w:tc>
        <w:tc>
          <w:tcPr>
            <w:tcW w:w="1439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Srednja škola Ban Josip </w:t>
            </w: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Jelačič</w:t>
            </w:r>
            <w:proofErr w:type="spellEnd"/>
          </w:p>
        </w:tc>
        <w:tc>
          <w:tcPr>
            <w:tcW w:w="1072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Zaprešić</w:t>
            </w:r>
          </w:p>
        </w:tc>
        <w:tc>
          <w:tcPr>
            <w:tcW w:w="1348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236" w:type="dxa"/>
            <w:vAlign w:val="center"/>
          </w:tcPr>
          <w:p w:rsidR="00AD5CD5" w:rsidRPr="00AD5CD5" w:rsidRDefault="00AD5CD5" w:rsidP="00AD5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CD5">
              <w:rPr>
                <w:rFonts w:ascii="Arial" w:hAnsi="Arial" w:cs="Arial"/>
                <w:sz w:val="20"/>
                <w:szCs w:val="20"/>
              </w:rPr>
              <w:t>72,5%</w:t>
            </w:r>
          </w:p>
        </w:tc>
        <w:tc>
          <w:tcPr>
            <w:tcW w:w="1081" w:type="dxa"/>
            <w:vAlign w:val="center"/>
          </w:tcPr>
          <w:p w:rsidR="00AD5CD5" w:rsidRPr="00CD376F" w:rsidRDefault="00AD5CD5" w:rsidP="00AD5C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</w:t>
            </w:r>
          </w:p>
        </w:tc>
      </w:tr>
      <w:tr w:rsidR="00AD5CD5" w:rsidTr="00AD5CD5">
        <w:tc>
          <w:tcPr>
            <w:tcW w:w="61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284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Antonio</w:t>
            </w:r>
          </w:p>
        </w:tc>
        <w:tc>
          <w:tcPr>
            <w:tcW w:w="11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Krivić</w:t>
            </w:r>
            <w:proofErr w:type="spellEnd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Žana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Matić</w:t>
            </w:r>
          </w:p>
        </w:tc>
        <w:tc>
          <w:tcPr>
            <w:tcW w:w="1439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III. gimnazija </w:t>
            </w:r>
          </w:p>
        </w:tc>
        <w:tc>
          <w:tcPr>
            <w:tcW w:w="1072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Split</w:t>
            </w:r>
          </w:p>
        </w:tc>
        <w:tc>
          <w:tcPr>
            <w:tcW w:w="1348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Splitsko-dalmatinska</w:t>
            </w:r>
          </w:p>
        </w:tc>
        <w:tc>
          <w:tcPr>
            <w:tcW w:w="236" w:type="dxa"/>
            <w:vAlign w:val="center"/>
          </w:tcPr>
          <w:p w:rsidR="00AD5CD5" w:rsidRPr="00AD5CD5" w:rsidRDefault="00AD5CD5" w:rsidP="00AD5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CD5">
              <w:rPr>
                <w:rFonts w:ascii="Arial" w:hAnsi="Arial" w:cs="Arial"/>
                <w:sz w:val="20"/>
                <w:szCs w:val="20"/>
              </w:rPr>
              <w:t>71,9%</w:t>
            </w:r>
          </w:p>
        </w:tc>
        <w:tc>
          <w:tcPr>
            <w:tcW w:w="1081" w:type="dxa"/>
            <w:vAlign w:val="center"/>
          </w:tcPr>
          <w:p w:rsidR="00AD5CD5" w:rsidRPr="00CD376F" w:rsidRDefault="00AD5CD5" w:rsidP="00AD5C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11</w:t>
            </w:r>
          </w:p>
        </w:tc>
      </w:tr>
      <w:tr w:rsidR="00AD5CD5" w:rsidTr="00AD5CD5">
        <w:tc>
          <w:tcPr>
            <w:tcW w:w="61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1284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Tea</w:t>
            </w:r>
          </w:p>
        </w:tc>
        <w:tc>
          <w:tcPr>
            <w:tcW w:w="11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Arvaj</w:t>
            </w:r>
            <w:proofErr w:type="spellEnd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Marija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Katić </w:t>
            </w:r>
          </w:p>
        </w:tc>
        <w:tc>
          <w:tcPr>
            <w:tcW w:w="1439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III.gimnazija</w:t>
            </w:r>
            <w:proofErr w:type="spellEnd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72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Osijek</w:t>
            </w:r>
          </w:p>
        </w:tc>
        <w:tc>
          <w:tcPr>
            <w:tcW w:w="1348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Osječko-baranjska </w:t>
            </w:r>
          </w:p>
        </w:tc>
        <w:tc>
          <w:tcPr>
            <w:tcW w:w="236" w:type="dxa"/>
            <w:vAlign w:val="center"/>
          </w:tcPr>
          <w:p w:rsidR="00AD5CD5" w:rsidRPr="00AD5CD5" w:rsidRDefault="00AD5CD5" w:rsidP="00AD5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CD5">
              <w:rPr>
                <w:rFonts w:ascii="Arial" w:hAnsi="Arial" w:cs="Arial"/>
                <w:sz w:val="20"/>
                <w:szCs w:val="20"/>
              </w:rPr>
              <w:t>67,5%</w:t>
            </w:r>
          </w:p>
        </w:tc>
        <w:tc>
          <w:tcPr>
            <w:tcW w:w="1081" w:type="dxa"/>
            <w:vAlign w:val="center"/>
          </w:tcPr>
          <w:p w:rsidR="00AD5CD5" w:rsidRPr="00CD376F" w:rsidRDefault="00AD5CD5" w:rsidP="00AD5C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12</w:t>
            </w:r>
          </w:p>
        </w:tc>
      </w:tr>
      <w:tr w:rsidR="00AD5CD5" w:rsidTr="00AD5CD5">
        <w:tc>
          <w:tcPr>
            <w:tcW w:w="61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284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Luka</w:t>
            </w:r>
          </w:p>
        </w:tc>
        <w:tc>
          <w:tcPr>
            <w:tcW w:w="11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Košir</w:t>
            </w:r>
            <w:proofErr w:type="spellEnd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Davorka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Majetić </w:t>
            </w:r>
          </w:p>
        </w:tc>
        <w:tc>
          <w:tcPr>
            <w:tcW w:w="1439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Gimnazija Josipa Slavenskog </w:t>
            </w:r>
          </w:p>
        </w:tc>
        <w:tc>
          <w:tcPr>
            <w:tcW w:w="1072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Čakovec</w:t>
            </w:r>
          </w:p>
        </w:tc>
        <w:tc>
          <w:tcPr>
            <w:tcW w:w="1348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Međimurska </w:t>
            </w:r>
          </w:p>
        </w:tc>
        <w:tc>
          <w:tcPr>
            <w:tcW w:w="236" w:type="dxa"/>
            <w:vAlign w:val="center"/>
          </w:tcPr>
          <w:p w:rsidR="00AD5CD5" w:rsidRPr="00AD5CD5" w:rsidRDefault="00AD5CD5" w:rsidP="00AD5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CD5">
              <w:rPr>
                <w:rFonts w:ascii="Arial" w:hAnsi="Arial" w:cs="Arial"/>
                <w:sz w:val="20"/>
                <w:szCs w:val="20"/>
              </w:rPr>
              <w:t>65,6%</w:t>
            </w:r>
          </w:p>
        </w:tc>
        <w:tc>
          <w:tcPr>
            <w:tcW w:w="1081" w:type="dxa"/>
            <w:vAlign w:val="center"/>
          </w:tcPr>
          <w:p w:rsidR="00AD5CD5" w:rsidRPr="00CD376F" w:rsidRDefault="00AD5CD5" w:rsidP="00AD5C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13</w:t>
            </w:r>
          </w:p>
        </w:tc>
      </w:tr>
      <w:tr w:rsidR="00AD5CD5" w:rsidTr="00AD5CD5">
        <w:tc>
          <w:tcPr>
            <w:tcW w:w="61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284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Aleksandra-Saša</w:t>
            </w:r>
          </w:p>
        </w:tc>
        <w:tc>
          <w:tcPr>
            <w:tcW w:w="11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Božović</w:t>
            </w:r>
            <w:proofErr w:type="spellEnd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Lidija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Klampfl</w:t>
            </w:r>
            <w:proofErr w:type="spellEnd"/>
          </w:p>
        </w:tc>
        <w:tc>
          <w:tcPr>
            <w:tcW w:w="1439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I. Gimnazija </w:t>
            </w:r>
          </w:p>
        </w:tc>
        <w:tc>
          <w:tcPr>
            <w:tcW w:w="1072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</w:t>
            </w:r>
          </w:p>
        </w:tc>
        <w:tc>
          <w:tcPr>
            <w:tcW w:w="1348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Varaždinska </w:t>
            </w:r>
          </w:p>
        </w:tc>
        <w:tc>
          <w:tcPr>
            <w:tcW w:w="236" w:type="dxa"/>
            <w:vAlign w:val="center"/>
          </w:tcPr>
          <w:p w:rsidR="00AD5CD5" w:rsidRPr="00AD5CD5" w:rsidRDefault="00AD5CD5" w:rsidP="00AD5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CD5">
              <w:rPr>
                <w:rFonts w:ascii="Arial" w:hAnsi="Arial" w:cs="Arial"/>
                <w:sz w:val="20"/>
                <w:szCs w:val="20"/>
              </w:rPr>
              <w:t>62,5%</w:t>
            </w:r>
          </w:p>
        </w:tc>
        <w:tc>
          <w:tcPr>
            <w:tcW w:w="1081" w:type="dxa"/>
            <w:vAlign w:val="center"/>
          </w:tcPr>
          <w:p w:rsidR="00AD5CD5" w:rsidRPr="00CD376F" w:rsidRDefault="00AD5CD5" w:rsidP="00AD5C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14</w:t>
            </w:r>
          </w:p>
        </w:tc>
      </w:tr>
      <w:tr w:rsidR="00AD5CD5" w:rsidTr="00AD5CD5">
        <w:tc>
          <w:tcPr>
            <w:tcW w:w="61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284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Ivana</w:t>
            </w:r>
          </w:p>
        </w:tc>
        <w:tc>
          <w:tcPr>
            <w:tcW w:w="11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Babić 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Ivan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Petrović </w:t>
            </w:r>
          </w:p>
        </w:tc>
        <w:tc>
          <w:tcPr>
            <w:tcW w:w="1439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XV gimnazija</w:t>
            </w:r>
          </w:p>
        </w:tc>
        <w:tc>
          <w:tcPr>
            <w:tcW w:w="1072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48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236" w:type="dxa"/>
            <w:vAlign w:val="center"/>
          </w:tcPr>
          <w:p w:rsidR="00AD5CD5" w:rsidRPr="00AD5CD5" w:rsidRDefault="00AD5CD5" w:rsidP="00AD5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CD5">
              <w:rPr>
                <w:rFonts w:ascii="Arial" w:hAnsi="Arial" w:cs="Arial"/>
                <w:sz w:val="20"/>
                <w:szCs w:val="20"/>
              </w:rPr>
              <w:t>61,9%</w:t>
            </w:r>
          </w:p>
        </w:tc>
        <w:tc>
          <w:tcPr>
            <w:tcW w:w="1081" w:type="dxa"/>
            <w:vAlign w:val="center"/>
          </w:tcPr>
          <w:p w:rsidR="00AD5CD5" w:rsidRPr="00CD376F" w:rsidRDefault="00AD5CD5" w:rsidP="00AD5C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15</w:t>
            </w:r>
          </w:p>
        </w:tc>
      </w:tr>
      <w:tr w:rsidR="00AD5CD5" w:rsidTr="00AD5CD5">
        <w:tc>
          <w:tcPr>
            <w:tcW w:w="61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284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Tena</w:t>
            </w:r>
          </w:p>
        </w:tc>
        <w:tc>
          <w:tcPr>
            <w:tcW w:w="11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Videković</w:t>
            </w:r>
            <w:proofErr w:type="spellEnd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Melita</w:t>
            </w:r>
          </w:p>
        </w:tc>
        <w:tc>
          <w:tcPr>
            <w:tcW w:w="1006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Barić </w:t>
            </w: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Tominac</w:t>
            </w:r>
            <w:proofErr w:type="spellEnd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439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Gimnazija Matije Antuna </w:t>
            </w:r>
            <w:proofErr w:type="spellStart"/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Reljkovića</w:t>
            </w:r>
            <w:proofErr w:type="spellEnd"/>
          </w:p>
        </w:tc>
        <w:tc>
          <w:tcPr>
            <w:tcW w:w="1072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Vinkovci</w:t>
            </w:r>
          </w:p>
        </w:tc>
        <w:tc>
          <w:tcPr>
            <w:tcW w:w="1348" w:type="dxa"/>
            <w:vAlign w:val="center"/>
          </w:tcPr>
          <w:p w:rsidR="00AD5CD5" w:rsidRPr="00AD5CD5" w:rsidRDefault="00AD5CD5" w:rsidP="00AD5C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Vukovarsko-srijemska</w:t>
            </w:r>
          </w:p>
        </w:tc>
        <w:tc>
          <w:tcPr>
            <w:tcW w:w="236" w:type="dxa"/>
            <w:vAlign w:val="center"/>
          </w:tcPr>
          <w:p w:rsidR="00AD5CD5" w:rsidRPr="00AD5CD5" w:rsidRDefault="00AD5CD5" w:rsidP="00AD5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CD5">
              <w:rPr>
                <w:rFonts w:ascii="Arial" w:hAnsi="Arial" w:cs="Arial"/>
                <w:sz w:val="20"/>
                <w:szCs w:val="20"/>
              </w:rPr>
              <w:t>52,5%</w:t>
            </w:r>
          </w:p>
        </w:tc>
        <w:tc>
          <w:tcPr>
            <w:tcW w:w="1081" w:type="dxa"/>
            <w:vAlign w:val="center"/>
          </w:tcPr>
          <w:p w:rsidR="00AD5CD5" w:rsidRPr="00CD376F" w:rsidRDefault="00AD5CD5" w:rsidP="00AD5C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CD3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16</w:t>
            </w:r>
          </w:p>
        </w:tc>
      </w:tr>
    </w:tbl>
    <w:p w:rsidR="00E900A2" w:rsidRDefault="00E900A2" w:rsidP="00E900A2">
      <w:pPr>
        <w:rPr>
          <w:b/>
          <w:sz w:val="24"/>
        </w:rPr>
      </w:pPr>
    </w:p>
    <w:p w:rsidR="00FC5414" w:rsidRDefault="00FC5414" w:rsidP="00E31F83">
      <w:pPr>
        <w:jc w:val="center"/>
        <w:rPr>
          <w:b/>
          <w:sz w:val="24"/>
        </w:rPr>
      </w:pPr>
    </w:p>
    <w:p w:rsidR="00FC5414" w:rsidRDefault="00FC5414" w:rsidP="00E31F83">
      <w:pPr>
        <w:jc w:val="center"/>
        <w:rPr>
          <w:b/>
          <w:sz w:val="24"/>
        </w:rPr>
      </w:pPr>
    </w:p>
    <w:p w:rsidR="00FC5414" w:rsidRDefault="00FC5414" w:rsidP="00E31F83">
      <w:pPr>
        <w:jc w:val="center"/>
        <w:rPr>
          <w:b/>
          <w:sz w:val="24"/>
        </w:rPr>
      </w:pPr>
    </w:p>
    <w:p w:rsidR="00FC5414" w:rsidRDefault="00FC5414" w:rsidP="00E31F83">
      <w:pPr>
        <w:jc w:val="center"/>
        <w:rPr>
          <w:b/>
          <w:sz w:val="24"/>
        </w:rPr>
      </w:pPr>
    </w:p>
    <w:p w:rsidR="00FC5414" w:rsidRDefault="00FC5414" w:rsidP="00E31F83">
      <w:pPr>
        <w:jc w:val="center"/>
        <w:rPr>
          <w:b/>
          <w:sz w:val="24"/>
        </w:rPr>
      </w:pPr>
    </w:p>
    <w:p w:rsidR="00FC5414" w:rsidRDefault="001E7EFF" w:rsidP="001E7EFF">
      <w:pPr>
        <w:rPr>
          <w:b/>
          <w:sz w:val="24"/>
        </w:rPr>
      </w:pPr>
      <w:r>
        <w:rPr>
          <w:b/>
          <w:sz w:val="24"/>
        </w:rPr>
        <w:lastRenderedPageBreak/>
        <w:t>4. RAZRED SREDNJE ŠKOLE</w:t>
      </w:r>
    </w:p>
    <w:tbl>
      <w:tblPr>
        <w:tblStyle w:val="Reetkatablice"/>
        <w:tblW w:w="10485" w:type="dxa"/>
        <w:tblLook w:val="04A0" w:firstRow="1" w:lastRow="0" w:firstColumn="1" w:lastColumn="0" w:noHBand="0" w:noVBand="1"/>
      </w:tblPr>
      <w:tblGrid>
        <w:gridCol w:w="616"/>
        <w:gridCol w:w="1017"/>
        <w:gridCol w:w="1284"/>
        <w:gridCol w:w="1072"/>
        <w:gridCol w:w="1139"/>
        <w:gridCol w:w="1439"/>
        <w:gridCol w:w="1072"/>
        <w:gridCol w:w="1328"/>
        <w:gridCol w:w="895"/>
        <w:gridCol w:w="623"/>
      </w:tblGrid>
      <w:tr w:rsidR="001E7EFF" w:rsidRPr="00300389" w:rsidTr="004B17FA">
        <w:trPr>
          <w:cantSplit/>
          <w:trHeight w:val="1134"/>
        </w:trPr>
        <w:tc>
          <w:tcPr>
            <w:tcW w:w="611" w:type="dxa"/>
            <w:vAlign w:val="center"/>
          </w:tcPr>
          <w:p w:rsidR="001E7EFF" w:rsidRPr="00AD5CD5" w:rsidRDefault="001E7EFF" w:rsidP="001E7EFF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Rbr</w:t>
            </w:r>
            <w:proofErr w:type="spellEnd"/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006" w:type="dxa"/>
            <w:vAlign w:val="center"/>
          </w:tcPr>
          <w:p w:rsidR="001E7EFF" w:rsidRPr="00AD5CD5" w:rsidRDefault="001E7EFF" w:rsidP="001E7EFF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Ime</w:t>
            </w:r>
          </w:p>
        </w:tc>
        <w:tc>
          <w:tcPr>
            <w:tcW w:w="1270" w:type="dxa"/>
            <w:vAlign w:val="center"/>
          </w:tcPr>
          <w:p w:rsidR="001E7EFF" w:rsidRPr="00AD5CD5" w:rsidRDefault="001E7EFF" w:rsidP="001E7EFF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Prezime</w:t>
            </w:r>
          </w:p>
        </w:tc>
        <w:tc>
          <w:tcPr>
            <w:tcW w:w="1061" w:type="dxa"/>
            <w:vAlign w:val="center"/>
          </w:tcPr>
          <w:p w:rsidR="001E7EFF" w:rsidRPr="00AD5CD5" w:rsidRDefault="001E7EFF" w:rsidP="001E7EFF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Ime mentora</w:t>
            </w:r>
          </w:p>
        </w:tc>
        <w:tc>
          <w:tcPr>
            <w:tcW w:w="1127" w:type="dxa"/>
            <w:vAlign w:val="center"/>
          </w:tcPr>
          <w:p w:rsidR="001E7EFF" w:rsidRPr="00AD5CD5" w:rsidRDefault="001E7EFF" w:rsidP="001E7EFF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Prezime mentora</w:t>
            </w:r>
          </w:p>
        </w:tc>
        <w:tc>
          <w:tcPr>
            <w:tcW w:w="1423" w:type="dxa"/>
            <w:vAlign w:val="center"/>
          </w:tcPr>
          <w:p w:rsidR="001E7EFF" w:rsidRPr="00AD5CD5" w:rsidRDefault="001E7EFF" w:rsidP="001E7EFF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Naziv škole</w:t>
            </w:r>
          </w:p>
        </w:tc>
        <w:tc>
          <w:tcPr>
            <w:tcW w:w="1061" w:type="dxa"/>
            <w:vAlign w:val="center"/>
          </w:tcPr>
          <w:p w:rsidR="001E7EFF" w:rsidRPr="00AD5CD5" w:rsidRDefault="001E7EFF" w:rsidP="001E7EFF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Grad</w:t>
            </w:r>
          </w:p>
        </w:tc>
        <w:tc>
          <w:tcPr>
            <w:tcW w:w="1313" w:type="dxa"/>
            <w:vAlign w:val="center"/>
          </w:tcPr>
          <w:p w:rsidR="001E7EFF" w:rsidRPr="00AD5CD5" w:rsidRDefault="001E7EFF" w:rsidP="001E7EFF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Županija</w:t>
            </w:r>
          </w:p>
        </w:tc>
        <w:tc>
          <w:tcPr>
            <w:tcW w:w="886" w:type="dxa"/>
            <w:vAlign w:val="center"/>
          </w:tcPr>
          <w:p w:rsidR="001E7EFF" w:rsidRPr="00AD5CD5" w:rsidRDefault="001E7EFF" w:rsidP="001E7EFF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AD5CD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Bod%</w:t>
            </w:r>
          </w:p>
        </w:tc>
        <w:tc>
          <w:tcPr>
            <w:tcW w:w="727" w:type="dxa"/>
            <w:textDirection w:val="btLr"/>
            <w:vAlign w:val="center"/>
          </w:tcPr>
          <w:p w:rsidR="001E7EFF" w:rsidRPr="00300389" w:rsidRDefault="001E7EFF" w:rsidP="00300389">
            <w:pPr>
              <w:ind w:left="113" w:right="113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30038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Konačni poredak</w:t>
            </w:r>
          </w:p>
        </w:tc>
      </w:tr>
      <w:tr w:rsidR="001B6A45" w:rsidTr="004B17FA">
        <w:tc>
          <w:tcPr>
            <w:tcW w:w="61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006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Silvestar</w:t>
            </w:r>
          </w:p>
        </w:tc>
        <w:tc>
          <w:tcPr>
            <w:tcW w:w="1270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Mravlinčić</w:t>
            </w:r>
            <w:proofErr w:type="spellEnd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Silvija</w:t>
            </w:r>
          </w:p>
        </w:tc>
        <w:tc>
          <w:tcPr>
            <w:tcW w:w="1127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Krnić </w:t>
            </w:r>
          </w:p>
        </w:tc>
        <w:tc>
          <w:tcPr>
            <w:tcW w:w="142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III. gimnazija 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Osijek</w:t>
            </w:r>
          </w:p>
        </w:tc>
        <w:tc>
          <w:tcPr>
            <w:tcW w:w="131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Osječko-baranjska</w:t>
            </w:r>
          </w:p>
        </w:tc>
        <w:tc>
          <w:tcPr>
            <w:tcW w:w="886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7EFF">
              <w:rPr>
                <w:rFonts w:ascii="Arial" w:hAnsi="Arial" w:cs="Arial"/>
                <w:sz w:val="20"/>
                <w:szCs w:val="20"/>
              </w:rPr>
              <w:t>84,75%</w:t>
            </w:r>
          </w:p>
        </w:tc>
        <w:tc>
          <w:tcPr>
            <w:tcW w:w="727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1B6A45" w:rsidTr="004B17FA">
        <w:tc>
          <w:tcPr>
            <w:tcW w:w="61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006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Luka</w:t>
            </w:r>
          </w:p>
        </w:tc>
        <w:tc>
          <w:tcPr>
            <w:tcW w:w="1270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Mesarić 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Revik</w:t>
            </w:r>
            <w:proofErr w:type="spellEnd"/>
          </w:p>
        </w:tc>
        <w:tc>
          <w:tcPr>
            <w:tcW w:w="1127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Nuss</w:t>
            </w:r>
            <w:proofErr w:type="spellEnd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XV. gimnazija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1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886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7EFF">
              <w:rPr>
                <w:rFonts w:ascii="Arial" w:hAnsi="Arial" w:cs="Arial"/>
                <w:sz w:val="20"/>
                <w:szCs w:val="20"/>
              </w:rPr>
              <w:t>78,63%</w:t>
            </w:r>
          </w:p>
        </w:tc>
        <w:tc>
          <w:tcPr>
            <w:tcW w:w="727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1B6A45" w:rsidTr="004B17FA">
        <w:tc>
          <w:tcPr>
            <w:tcW w:w="61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006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Aleks</w:t>
            </w:r>
            <w:proofErr w:type="spellEnd"/>
          </w:p>
        </w:tc>
        <w:tc>
          <w:tcPr>
            <w:tcW w:w="1270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Logožar</w:t>
            </w:r>
            <w:proofErr w:type="spellEnd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Davorka</w:t>
            </w:r>
          </w:p>
        </w:tc>
        <w:tc>
          <w:tcPr>
            <w:tcW w:w="1127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Majetić </w:t>
            </w:r>
          </w:p>
        </w:tc>
        <w:tc>
          <w:tcPr>
            <w:tcW w:w="142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Gimnazija Josip Slavenski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Čakovec</w:t>
            </w:r>
          </w:p>
        </w:tc>
        <w:tc>
          <w:tcPr>
            <w:tcW w:w="131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Međimurska</w:t>
            </w:r>
          </w:p>
        </w:tc>
        <w:tc>
          <w:tcPr>
            <w:tcW w:w="886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7EFF">
              <w:rPr>
                <w:rFonts w:ascii="Arial" w:hAnsi="Arial" w:cs="Arial"/>
                <w:sz w:val="20"/>
                <w:szCs w:val="20"/>
              </w:rPr>
              <w:t>74,88%</w:t>
            </w:r>
          </w:p>
        </w:tc>
        <w:tc>
          <w:tcPr>
            <w:tcW w:w="727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1B6A45" w:rsidTr="004B17FA">
        <w:tc>
          <w:tcPr>
            <w:tcW w:w="61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006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Zrinko</w:t>
            </w:r>
          </w:p>
        </w:tc>
        <w:tc>
          <w:tcPr>
            <w:tcW w:w="1270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Jurić 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Marijana</w:t>
            </w:r>
          </w:p>
        </w:tc>
        <w:tc>
          <w:tcPr>
            <w:tcW w:w="1127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Žgela</w:t>
            </w:r>
            <w:proofErr w:type="spellEnd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Putniković</w:t>
            </w:r>
            <w:proofErr w:type="spellEnd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V. gimnazija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1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886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7EFF">
              <w:rPr>
                <w:rFonts w:ascii="Arial" w:hAnsi="Arial" w:cs="Arial"/>
                <w:sz w:val="20"/>
                <w:szCs w:val="20"/>
              </w:rPr>
              <w:t>71,88%</w:t>
            </w:r>
          </w:p>
        </w:tc>
        <w:tc>
          <w:tcPr>
            <w:tcW w:w="727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1B6A45" w:rsidTr="004B17FA">
        <w:tc>
          <w:tcPr>
            <w:tcW w:w="61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006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Vedran</w:t>
            </w:r>
          </w:p>
        </w:tc>
        <w:tc>
          <w:tcPr>
            <w:tcW w:w="1270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Dubravec</w:t>
            </w:r>
            <w:proofErr w:type="spellEnd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Vesna</w:t>
            </w:r>
          </w:p>
        </w:tc>
        <w:tc>
          <w:tcPr>
            <w:tcW w:w="1127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Vrček</w:t>
            </w:r>
            <w:proofErr w:type="spellEnd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Graditeljska, prirodoslovna i rudarska škola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Varaždin</w:t>
            </w:r>
          </w:p>
        </w:tc>
        <w:tc>
          <w:tcPr>
            <w:tcW w:w="131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Varaždinska </w:t>
            </w:r>
          </w:p>
        </w:tc>
        <w:tc>
          <w:tcPr>
            <w:tcW w:w="886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7EFF">
              <w:rPr>
                <w:rFonts w:ascii="Arial" w:hAnsi="Arial" w:cs="Arial"/>
                <w:sz w:val="20"/>
                <w:szCs w:val="20"/>
              </w:rPr>
              <w:t>71,44%</w:t>
            </w:r>
          </w:p>
        </w:tc>
        <w:tc>
          <w:tcPr>
            <w:tcW w:w="727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  <w:tr w:rsidR="001B6A45" w:rsidTr="004B17FA">
        <w:tc>
          <w:tcPr>
            <w:tcW w:w="61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006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Dora</w:t>
            </w:r>
          </w:p>
        </w:tc>
        <w:tc>
          <w:tcPr>
            <w:tcW w:w="1270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Grgurić 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Dubravka</w:t>
            </w:r>
          </w:p>
        </w:tc>
        <w:tc>
          <w:tcPr>
            <w:tcW w:w="1127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Ivić-Bišćan </w:t>
            </w:r>
          </w:p>
        </w:tc>
        <w:tc>
          <w:tcPr>
            <w:tcW w:w="142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XV. gimnazija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1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886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7EFF">
              <w:rPr>
                <w:rFonts w:ascii="Arial" w:hAnsi="Arial" w:cs="Arial"/>
                <w:sz w:val="20"/>
                <w:szCs w:val="20"/>
              </w:rPr>
              <w:t>68,38%</w:t>
            </w:r>
          </w:p>
        </w:tc>
        <w:tc>
          <w:tcPr>
            <w:tcW w:w="727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1B6A45" w:rsidTr="004B17FA">
        <w:tc>
          <w:tcPr>
            <w:tcW w:w="61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1006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Ivan</w:t>
            </w:r>
          </w:p>
        </w:tc>
        <w:tc>
          <w:tcPr>
            <w:tcW w:w="1270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Lisjak 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Kata</w:t>
            </w:r>
          </w:p>
        </w:tc>
        <w:tc>
          <w:tcPr>
            <w:tcW w:w="1127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Marković </w:t>
            </w:r>
          </w:p>
        </w:tc>
        <w:tc>
          <w:tcPr>
            <w:tcW w:w="142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Prirodoslovna škola Vladimira Preloga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1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886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7EFF">
              <w:rPr>
                <w:rFonts w:ascii="Arial" w:hAnsi="Arial" w:cs="Arial"/>
                <w:sz w:val="20"/>
                <w:szCs w:val="20"/>
              </w:rPr>
              <w:t>61,19%</w:t>
            </w:r>
          </w:p>
        </w:tc>
        <w:tc>
          <w:tcPr>
            <w:tcW w:w="727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1B6A45" w:rsidTr="004B17FA">
        <w:tc>
          <w:tcPr>
            <w:tcW w:w="61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006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Tea</w:t>
            </w:r>
          </w:p>
        </w:tc>
        <w:tc>
          <w:tcPr>
            <w:tcW w:w="1270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Babić 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Margita</w:t>
            </w:r>
          </w:p>
        </w:tc>
        <w:tc>
          <w:tcPr>
            <w:tcW w:w="1127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Dazgić</w:t>
            </w:r>
            <w:proofErr w:type="spellEnd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Gimnazija Županja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Županja</w:t>
            </w:r>
          </w:p>
        </w:tc>
        <w:tc>
          <w:tcPr>
            <w:tcW w:w="131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Vukovarsko-srijemska</w:t>
            </w:r>
          </w:p>
        </w:tc>
        <w:tc>
          <w:tcPr>
            <w:tcW w:w="886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7EFF">
              <w:rPr>
                <w:rFonts w:ascii="Arial" w:hAnsi="Arial" w:cs="Arial"/>
                <w:sz w:val="20"/>
                <w:szCs w:val="20"/>
              </w:rPr>
              <w:t>56,19%</w:t>
            </w:r>
          </w:p>
        </w:tc>
        <w:tc>
          <w:tcPr>
            <w:tcW w:w="727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</w:t>
            </w:r>
          </w:p>
        </w:tc>
      </w:tr>
      <w:tr w:rsidR="001B6A45" w:rsidTr="004B17FA">
        <w:tc>
          <w:tcPr>
            <w:tcW w:w="61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006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Stipe</w:t>
            </w:r>
          </w:p>
        </w:tc>
        <w:tc>
          <w:tcPr>
            <w:tcW w:w="1270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Madunović</w:t>
            </w:r>
            <w:proofErr w:type="spellEnd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Silvija</w:t>
            </w:r>
          </w:p>
        </w:tc>
        <w:tc>
          <w:tcPr>
            <w:tcW w:w="1127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Krnić </w:t>
            </w:r>
          </w:p>
        </w:tc>
        <w:tc>
          <w:tcPr>
            <w:tcW w:w="142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III. gimnazija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Osijek</w:t>
            </w:r>
          </w:p>
        </w:tc>
        <w:tc>
          <w:tcPr>
            <w:tcW w:w="131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Osječko-baranjska</w:t>
            </w:r>
          </w:p>
        </w:tc>
        <w:tc>
          <w:tcPr>
            <w:tcW w:w="886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7EFF">
              <w:rPr>
                <w:rFonts w:ascii="Arial" w:hAnsi="Arial" w:cs="Arial"/>
                <w:sz w:val="20"/>
                <w:szCs w:val="20"/>
              </w:rPr>
              <w:t>54,25%</w:t>
            </w:r>
          </w:p>
        </w:tc>
        <w:tc>
          <w:tcPr>
            <w:tcW w:w="727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9</w:t>
            </w:r>
          </w:p>
        </w:tc>
      </w:tr>
      <w:tr w:rsidR="001B6A45" w:rsidTr="004B17FA">
        <w:tc>
          <w:tcPr>
            <w:tcW w:w="61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1006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Luca</w:t>
            </w:r>
          </w:p>
        </w:tc>
        <w:tc>
          <w:tcPr>
            <w:tcW w:w="1270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Udovičić 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Revik</w:t>
            </w:r>
            <w:proofErr w:type="spellEnd"/>
          </w:p>
        </w:tc>
        <w:tc>
          <w:tcPr>
            <w:tcW w:w="1127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proofErr w:type="spellStart"/>
            <w:r w:rsidRPr="001E7EF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Nuss</w:t>
            </w:r>
            <w:proofErr w:type="spellEnd"/>
            <w:r w:rsidRPr="001E7EF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XV. gimnazija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1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886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7EFF">
              <w:rPr>
                <w:rFonts w:ascii="Arial" w:hAnsi="Arial" w:cs="Arial"/>
                <w:sz w:val="20"/>
                <w:szCs w:val="20"/>
              </w:rPr>
              <w:t>53,13%</w:t>
            </w:r>
          </w:p>
        </w:tc>
        <w:tc>
          <w:tcPr>
            <w:tcW w:w="727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10</w:t>
            </w:r>
          </w:p>
        </w:tc>
      </w:tr>
      <w:tr w:rsidR="001B6A45" w:rsidTr="004B17FA">
        <w:tc>
          <w:tcPr>
            <w:tcW w:w="61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1006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Igor</w:t>
            </w:r>
          </w:p>
        </w:tc>
        <w:tc>
          <w:tcPr>
            <w:tcW w:w="1270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Bosanac 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Ankica</w:t>
            </w:r>
          </w:p>
        </w:tc>
        <w:tc>
          <w:tcPr>
            <w:tcW w:w="1127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Fusić</w:t>
            </w:r>
            <w:proofErr w:type="spellEnd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Gimnazija Bjelovar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Bjelovar</w:t>
            </w:r>
          </w:p>
        </w:tc>
        <w:tc>
          <w:tcPr>
            <w:tcW w:w="131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Bjelovarsko-bilogorska</w:t>
            </w:r>
          </w:p>
        </w:tc>
        <w:tc>
          <w:tcPr>
            <w:tcW w:w="886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7EFF">
              <w:rPr>
                <w:rFonts w:ascii="Arial" w:hAnsi="Arial" w:cs="Arial"/>
                <w:sz w:val="20"/>
                <w:szCs w:val="20"/>
              </w:rPr>
              <w:t>49,69%</w:t>
            </w:r>
          </w:p>
        </w:tc>
        <w:tc>
          <w:tcPr>
            <w:tcW w:w="727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11</w:t>
            </w:r>
          </w:p>
        </w:tc>
      </w:tr>
      <w:tr w:rsidR="001B6A45" w:rsidTr="004B17FA">
        <w:tc>
          <w:tcPr>
            <w:tcW w:w="61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006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Martin</w:t>
            </w:r>
          </w:p>
        </w:tc>
        <w:tc>
          <w:tcPr>
            <w:tcW w:w="1270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Đevenica</w:t>
            </w:r>
            <w:proofErr w:type="spellEnd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Ksenija</w:t>
            </w:r>
          </w:p>
        </w:tc>
        <w:tc>
          <w:tcPr>
            <w:tcW w:w="1127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Bedeković </w:t>
            </w:r>
          </w:p>
        </w:tc>
        <w:tc>
          <w:tcPr>
            <w:tcW w:w="142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III. gimnazija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Zagreb</w:t>
            </w:r>
          </w:p>
        </w:tc>
        <w:tc>
          <w:tcPr>
            <w:tcW w:w="131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886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7EFF">
              <w:rPr>
                <w:rFonts w:ascii="Arial" w:hAnsi="Arial" w:cs="Arial"/>
                <w:sz w:val="20"/>
                <w:szCs w:val="20"/>
              </w:rPr>
              <w:t>49,25%</w:t>
            </w:r>
          </w:p>
        </w:tc>
        <w:tc>
          <w:tcPr>
            <w:tcW w:w="727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12</w:t>
            </w:r>
          </w:p>
        </w:tc>
      </w:tr>
      <w:tr w:rsidR="001B6A45" w:rsidTr="004B17FA">
        <w:tc>
          <w:tcPr>
            <w:tcW w:w="61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1006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Matea</w:t>
            </w:r>
          </w:p>
        </w:tc>
        <w:tc>
          <w:tcPr>
            <w:tcW w:w="1270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Rabar 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Pamela</w:t>
            </w:r>
          </w:p>
        </w:tc>
        <w:tc>
          <w:tcPr>
            <w:tcW w:w="1127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Budicin</w:t>
            </w:r>
            <w:proofErr w:type="spellEnd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Srednja škola Zvane </w:t>
            </w: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Črnje</w:t>
            </w:r>
            <w:proofErr w:type="spellEnd"/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Rovinj</w:t>
            </w:r>
          </w:p>
        </w:tc>
        <w:tc>
          <w:tcPr>
            <w:tcW w:w="131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Istarska </w:t>
            </w:r>
          </w:p>
        </w:tc>
        <w:tc>
          <w:tcPr>
            <w:tcW w:w="886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7EFF">
              <w:rPr>
                <w:rFonts w:ascii="Arial" w:hAnsi="Arial" w:cs="Arial"/>
                <w:sz w:val="20"/>
                <w:szCs w:val="20"/>
              </w:rPr>
              <w:t>43,63%</w:t>
            </w:r>
          </w:p>
        </w:tc>
        <w:tc>
          <w:tcPr>
            <w:tcW w:w="727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13</w:t>
            </w:r>
          </w:p>
        </w:tc>
      </w:tr>
      <w:tr w:rsidR="001B6A45" w:rsidTr="004B17FA">
        <w:tc>
          <w:tcPr>
            <w:tcW w:w="61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006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Marina</w:t>
            </w:r>
          </w:p>
        </w:tc>
        <w:tc>
          <w:tcPr>
            <w:tcW w:w="1270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Neferanović</w:t>
            </w:r>
            <w:proofErr w:type="spellEnd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Melita</w:t>
            </w:r>
          </w:p>
        </w:tc>
        <w:tc>
          <w:tcPr>
            <w:tcW w:w="1127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Barić-</w:t>
            </w: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Tominac</w:t>
            </w:r>
            <w:proofErr w:type="spellEnd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Gimnazija M.A. </w:t>
            </w: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Reljkovića</w:t>
            </w:r>
            <w:proofErr w:type="spellEnd"/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Vinkovci</w:t>
            </w:r>
          </w:p>
        </w:tc>
        <w:tc>
          <w:tcPr>
            <w:tcW w:w="131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Vukovarsko-srijemska</w:t>
            </w:r>
          </w:p>
        </w:tc>
        <w:tc>
          <w:tcPr>
            <w:tcW w:w="886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7EFF">
              <w:rPr>
                <w:rFonts w:ascii="Arial" w:hAnsi="Arial" w:cs="Arial"/>
                <w:sz w:val="20"/>
                <w:szCs w:val="20"/>
              </w:rPr>
              <w:t>40,94%</w:t>
            </w:r>
          </w:p>
        </w:tc>
        <w:tc>
          <w:tcPr>
            <w:tcW w:w="727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14</w:t>
            </w:r>
          </w:p>
        </w:tc>
      </w:tr>
      <w:tr w:rsidR="001B6A45" w:rsidTr="004B17FA">
        <w:tc>
          <w:tcPr>
            <w:tcW w:w="61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006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Helena</w:t>
            </w:r>
          </w:p>
        </w:tc>
        <w:tc>
          <w:tcPr>
            <w:tcW w:w="1270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Beljan 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Ankica</w:t>
            </w:r>
          </w:p>
        </w:tc>
        <w:tc>
          <w:tcPr>
            <w:tcW w:w="1127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Fusić</w:t>
            </w:r>
            <w:proofErr w:type="spellEnd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Gimnazija Bjelovar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Bjelovar</w:t>
            </w:r>
          </w:p>
        </w:tc>
        <w:tc>
          <w:tcPr>
            <w:tcW w:w="131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Bjelovarsko-bilogorska</w:t>
            </w:r>
          </w:p>
        </w:tc>
        <w:tc>
          <w:tcPr>
            <w:tcW w:w="886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7EFF">
              <w:rPr>
                <w:rFonts w:ascii="Arial" w:hAnsi="Arial" w:cs="Arial"/>
                <w:sz w:val="20"/>
                <w:szCs w:val="20"/>
              </w:rPr>
              <w:t>31,25%</w:t>
            </w:r>
          </w:p>
        </w:tc>
        <w:tc>
          <w:tcPr>
            <w:tcW w:w="727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15</w:t>
            </w:r>
          </w:p>
        </w:tc>
      </w:tr>
      <w:tr w:rsidR="001B6A45" w:rsidTr="004B17FA">
        <w:tc>
          <w:tcPr>
            <w:tcW w:w="61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006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Bojan</w:t>
            </w:r>
          </w:p>
        </w:tc>
        <w:tc>
          <w:tcPr>
            <w:tcW w:w="1270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Kuridža</w:t>
            </w:r>
            <w:proofErr w:type="spellEnd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Vesna</w:t>
            </w:r>
          </w:p>
        </w:tc>
        <w:tc>
          <w:tcPr>
            <w:tcW w:w="1127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Pavlenić</w:t>
            </w:r>
            <w:proofErr w:type="spellEnd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SŠ Tina Ujevića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Kutina</w:t>
            </w:r>
          </w:p>
        </w:tc>
        <w:tc>
          <w:tcPr>
            <w:tcW w:w="131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Sisačko-</w:t>
            </w:r>
            <w:proofErr w:type="spellStart"/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moslovačka</w:t>
            </w:r>
            <w:proofErr w:type="spellEnd"/>
          </w:p>
        </w:tc>
        <w:tc>
          <w:tcPr>
            <w:tcW w:w="886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7EFF">
              <w:rPr>
                <w:rFonts w:ascii="Arial" w:hAnsi="Arial" w:cs="Arial"/>
                <w:sz w:val="20"/>
                <w:szCs w:val="20"/>
              </w:rPr>
              <w:t>30,19%</w:t>
            </w:r>
          </w:p>
        </w:tc>
        <w:tc>
          <w:tcPr>
            <w:tcW w:w="727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16</w:t>
            </w:r>
          </w:p>
        </w:tc>
      </w:tr>
      <w:tr w:rsidR="001B6A45" w:rsidTr="004B17FA">
        <w:tc>
          <w:tcPr>
            <w:tcW w:w="61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006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Domagoj</w:t>
            </w:r>
          </w:p>
        </w:tc>
        <w:tc>
          <w:tcPr>
            <w:tcW w:w="1270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Šarić 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Darija</w:t>
            </w:r>
          </w:p>
        </w:tc>
        <w:tc>
          <w:tcPr>
            <w:tcW w:w="1127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Matić-Hess </w:t>
            </w:r>
          </w:p>
        </w:tc>
        <w:tc>
          <w:tcPr>
            <w:tcW w:w="142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Gimnazija Matija Mesić</w:t>
            </w:r>
          </w:p>
        </w:tc>
        <w:tc>
          <w:tcPr>
            <w:tcW w:w="1061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Slavonski Brod</w:t>
            </w:r>
          </w:p>
        </w:tc>
        <w:tc>
          <w:tcPr>
            <w:tcW w:w="1313" w:type="dxa"/>
            <w:vAlign w:val="center"/>
          </w:tcPr>
          <w:p w:rsidR="001E7EFF" w:rsidRPr="001E7EFF" w:rsidRDefault="001E7EFF" w:rsidP="001E7E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Brodsko-posavska</w:t>
            </w:r>
          </w:p>
        </w:tc>
        <w:tc>
          <w:tcPr>
            <w:tcW w:w="886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7EFF">
              <w:rPr>
                <w:rFonts w:ascii="Arial" w:hAnsi="Arial" w:cs="Arial"/>
                <w:sz w:val="20"/>
                <w:szCs w:val="20"/>
              </w:rPr>
              <w:t>28,81%</w:t>
            </w:r>
          </w:p>
        </w:tc>
        <w:tc>
          <w:tcPr>
            <w:tcW w:w="727" w:type="dxa"/>
            <w:vAlign w:val="center"/>
          </w:tcPr>
          <w:p w:rsidR="001E7EFF" w:rsidRPr="001E7EFF" w:rsidRDefault="001E7EFF" w:rsidP="001E7E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E7EFF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17</w:t>
            </w:r>
          </w:p>
        </w:tc>
      </w:tr>
    </w:tbl>
    <w:p w:rsidR="001E7EFF" w:rsidRDefault="001E7EFF" w:rsidP="001E7EFF">
      <w:pPr>
        <w:rPr>
          <w:b/>
          <w:sz w:val="24"/>
        </w:rPr>
      </w:pPr>
    </w:p>
    <w:p w:rsidR="00B17620" w:rsidRDefault="00B17620" w:rsidP="001E7EFF">
      <w:pPr>
        <w:rPr>
          <w:b/>
          <w:sz w:val="24"/>
        </w:rPr>
      </w:pPr>
    </w:p>
    <w:p w:rsidR="00B17620" w:rsidRDefault="00B17620" w:rsidP="001E7EFF">
      <w:pPr>
        <w:rPr>
          <w:b/>
          <w:sz w:val="24"/>
        </w:rPr>
      </w:pPr>
    </w:p>
    <w:p w:rsidR="00B17620" w:rsidRDefault="00B17620" w:rsidP="001E7EFF">
      <w:pPr>
        <w:rPr>
          <w:b/>
          <w:sz w:val="24"/>
        </w:rPr>
      </w:pPr>
    </w:p>
    <w:p w:rsidR="00B17620" w:rsidRDefault="00B17620" w:rsidP="001E7EFF">
      <w:pPr>
        <w:rPr>
          <w:b/>
          <w:sz w:val="24"/>
        </w:rPr>
      </w:pPr>
    </w:p>
    <w:p w:rsidR="00B17620" w:rsidRDefault="00B17620" w:rsidP="001E7EFF">
      <w:pPr>
        <w:rPr>
          <w:b/>
          <w:sz w:val="24"/>
        </w:rPr>
      </w:pPr>
    </w:p>
    <w:p w:rsidR="001332F3" w:rsidRDefault="001332F3" w:rsidP="001E7EFF">
      <w:pPr>
        <w:rPr>
          <w:b/>
          <w:sz w:val="24"/>
        </w:rPr>
      </w:pPr>
    </w:p>
    <w:p w:rsidR="00B17620" w:rsidRDefault="00B17620" w:rsidP="001E7EFF">
      <w:pPr>
        <w:rPr>
          <w:b/>
          <w:sz w:val="24"/>
        </w:rPr>
      </w:pPr>
      <w:r>
        <w:rPr>
          <w:b/>
          <w:sz w:val="24"/>
        </w:rPr>
        <w:lastRenderedPageBreak/>
        <w:t>SAMOSTALNI RADOVI</w:t>
      </w:r>
    </w:p>
    <w:tbl>
      <w:tblPr>
        <w:tblW w:w="10557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616"/>
        <w:gridCol w:w="1153"/>
        <w:gridCol w:w="1134"/>
        <w:gridCol w:w="1276"/>
        <w:gridCol w:w="1559"/>
        <w:gridCol w:w="1417"/>
        <w:gridCol w:w="1843"/>
        <w:gridCol w:w="851"/>
        <w:gridCol w:w="708"/>
      </w:tblGrid>
      <w:tr w:rsidR="00300389" w:rsidRPr="00300389" w:rsidTr="00300389">
        <w:trPr>
          <w:cantSplit/>
          <w:trHeight w:val="1134"/>
        </w:trPr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30038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Rbr</w:t>
            </w:r>
            <w:proofErr w:type="spellEnd"/>
            <w:r w:rsidRPr="0030038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Prezime, ime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Razred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Mentor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Škola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Županija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Naslov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Bod%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7E6E6"/>
            <w:textDirection w:val="btLr"/>
            <w:vAlign w:val="center"/>
          </w:tcPr>
          <w:p w:rsidR="00300389" w:rsidRPr="00300389" w:rsidRDefault="00300389" w:rsidP="0030038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Konačni poredak</w:t>
            </w:r>
          </w:p>
        </w:tc>
      </w:tr>
      <w:tr w:rsidR="00300389" w:rsidRPr="00300389" w:rsidTr="00300389">
        <w:trPr>
          <w:trHeight w:val="90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TUŠEK, Sara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4. razred SŠ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Davorka Majetić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Gimn</w:t>
            </w:r>
            <w:proofErr w:type="spellEnd"/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. J. Slavenskog, Čakovec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Međimurska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Varijacije </w:t>
            </w:r>
            <w:proofErr w:type="spellStart"/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Briggs-Rauscherove</w:t>
            </w:r>
            <w:proofErr w:type="spellEnd"/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reakcije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91,25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300389" w:rsidRPr="00300389" w:rsidTr="00300389">
        <w:trPr>
          <w:trHeight w:val="791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JUKIĆ, Lucija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4. razred SŠ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Lana Šarić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VII gimnazija, Zagreb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Određivanje </w:t>
            </w:r>
            <w:proofErr w:type="spellStart"/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peroksidnog</w:t>
            </w:r>
            <w:proofErr w:type="spellEnd"/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broja maslinovog ulja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85,00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300389" w:rsidRPr="00300389" w:rsidTr="00300389">
        <w:trPr>
          <w:trHeight w:val="93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BUDOR, Ivan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3. razred SŠ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Daniela </w:t>
            </w:r>
            <w:proofErr w:type="spellStart"/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Cinčić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Prirodoslovna škola Vladimira Preloga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Priprava i analiza </w:t>
            </w:r>
            <w:proofErr w:type="spellStart"/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tetraetilamonijevih</w:t>
            </w:r>
            <w:proofErr w:type="spellEnd"/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polijodida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84,17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300389" w:rsidRPr="00300389" w:rsidTr="00300389">
        <w:trPr>
          <w:trHeight w:val="809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MAGNABOSCO, Antonio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2. razred SŠ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Gordana Majstorović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Prirodoslovna škola </w:t>
            </w:r>
            <w:bookmarkStart w:id="0" w:name="_GoBack"/>
            <w:bookmarkEnd w:id="0"/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Vladimira Preloga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Fazni dijagram ugljikova(IV) oksida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81,67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300389" w:rsidRPr="00300389" w:rsidTr="00300389">
        <w:trPr>
          <w:trHeight w:val="63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RABAR Karmen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4. razred SŠ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Olivera Tadić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Mate Blažine, Labin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Istarska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Voda je život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78,33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  <w:tr w:rsidR="00300389" w:rsidRPr="00300389" w:rsidTr="00300389">
        <w:trPr>
          <w:trHeight w:val="170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KOVAČIĆ, Patrik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3. razred SŠ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Dubravka Kardum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Prirodoslovna škola Vladimira Preloga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Određivanje </w:t>
            </w:r>
            <w:proofErr w:type="spellStart"/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masenog</w:t>
            </w:r>
            <w:proofErr w:type="spellEnd"/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udjela vitamina C u farmaceutskom pripravku te u raznim napitcima i rasolu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77,92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300389" w:rsidRPr="00300389" w:rsidTr="00300389">
        <w:trPr>
          <w:trHeight w:val="87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NIKIĆ, Luka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3. razred SŠ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Daniela </w:t>
            </w:r>
            <w:proofErr w:type="spellStart"/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Cinčić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Prirodoslovna škola Vladimira Preloga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Grad Zagreb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Određivanje indeksa loma stakla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75,83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300389" w:rsidRPr="00300389" w:rsidTr="00300389">
        <w:trPr>
          <w:trHeight w:val="129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ŠOPAR, Leon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2. razred SŠ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Tamara </w:t>
            </w:r>
            <w:proofErr w:type="spellStart"/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Rihtavec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Tehnička </w:t>
            </w:r>
            <w:proofErr w:type="spellStart"/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skola</w:t>
            </w:r>
            <w:proofErr w:type="spellEnd"/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Čakovec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Međimurska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389" w:rsidRPr="00300389" w:rsidRDefault="00300389" w:rsidP="003003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Važnost početne temperature za kristalizaciju natrijevog acetata </w:t>
            </w:r>
            <w:proofErr w:type="spellStart"/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trihidrata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67,92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0389" w:rsidRPr="00300389" w:rsidRDefault="00300389" w:rsidP="00300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30038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8</w:t>
            </w:r>
          </w:p>
        </w:tc>
      </w:tr>
    </w:tbl>
    <w:p w:rsidR="00B17620" w:rsidRDefault="00B17620" w:rsidP="001E7EFF">
      <w:pPr>
        <w:rPr>
          <w:b/>
          <w:sz w:val="24"/>
        </w:rPr>
      </w:pPr>
    </w:p>
    <w:p w:rsidR="00FC5414" w:rsidRDefault="00FC5414" w:rsidP="00E31F83">
      <w:pPr>
        <w:jc w:val="center"/>
        <w:rPr>
          <w:b/>
          <w:sz w:val="24"/>
        </w:rPr>
      </w:pPr>
    </w:p>
    <w:p w:rsidR="00FC5414" w:rsidRDefault="00FC5414" w:rsidP="00E31F83">
      <w:pPr>
        <w:jc w:val="center"/>
        <w:rPr>
          <w:b/>
          <w:sz w:val="24"/>
        </w:rPr>
      </w:pPr>
    </w:p>
    <w:p w:rsidR="00FC5414" w:rsidRDefault="00FC5414" w:rsidP="00E31F83">
      <w:pPr>
        <w:jc w:val="center"/>
        <w:rPr>
          <w:b/>
          <w:sz w:val="24"/>
        </w:rPr>
      </w:pPr>
    </w:p>
    <w:p w:rsidR="00E31F83" w:rsidRDefault="00E31F83" w:rsidP="00E31F83">
      <w:pPr>
        <w:jc w:val="center"/>
        <w:rPr>
          <w:b/>
          <w:sz w:val="24"/>
        </w:rPr>
      </w:pPr>
    </w:p>
    <w:p w:rsidR="00E31F83" w:rsidRDefault="00E31F83" w:rsidP="00E31F83">
      <w:pPr>
        <w:rPr>
          <w:b/>
          <w:sz w:val="24"/>
        </w:rPr>
      </w:pPr>
    </w:p>
    <w:p w:rsidR="00E31F83" w:rsidRDefault="00E31F83" w:rsidP="00FC5414">
      <w:pPr>
        <w:jc w:val="center"/>
        <w:rPr>
          <w:b/>
          <w:sz w:val="24"/>
        </w:rPr>
      </w:pPr>
    </w:p>
    <w:p w:rsidR="001B20BD" w:rsidRDefault="001B20BD" w:rsidP="00743C73">
      <w:pPr>
        <w:jc w:val="right"/>
        <w:rPr>
          <w:i/>
          <w:sz w:val="6"/>
        </w:rPr>
      </w:pPr>
    </w:p>
    <w:p w:rsidR="00AF4BB0" w:rsidRDefault="00AF4BB0" w:rsidP="00743C73">
      <w:pPr>
        <w:jc w:val="right"/>
        <w:rPr>
          <w:i/>
          <w:sz w:val="6"/>
        </w:rPr>
      </w:pPr>
    </w:p>
    <w:p w:rsidR="00AF4BB0" w:rsidRDefault="00A839E3" w:rsidP="00AF4BB0">
      <w:pPr>
        <w:jc w:val="center"/>
        <w:rPr>
          <w:b/>
          <w:i/>
          <w:color w:val="FF0000"/>
          <w:sz w:val="44"/>
        </w:rPr>
      </w:pPr>
      <w:r>
        <w:rPr>
          <w:b/>
          <w:i/>
          <w:noProof/>
          <w:color w:val="FF0000"/>
          <w:sz w:val="44"/>
          <w:lang w:eastAsia="hr-HR"/>
        </w:rPr>
        <w:lastRenderedPageBreak/>
        <w:drawing>
          <wp:inline distT="0" distB="0" distL="0" distR="0">
            <wp:extent cx="4576585" cy="25717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0092_bez_stup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354" cy="25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9E3" w:rsidRDefault="00A839E3" w:rsidP="00AF4BB0">
      <w:pPr>
        <w:jc w:val="center"/>
        <w:rPr>
          <w:b/>
          <w:i/>
          <w:color w:val="FF0000"/>
          <w:sz w:val="44"/>
        </w:rPr>
      </w:pPr>
      <w:r>
        <w:rPr>
          <w:b/>
          <w:i/>
          <w:noProof/>
          <w:color w:val="FF0000"/>
          <w:sz w:val="44"/>
          <w:lang w:eastAsia="hr-HR"/>
        </w:rPr>
        <w:drawing>
          <wp:inline distT="0" distB="0" distL="0" distR="0">
            <wp:extent cx="3048168" cy="2032212"/>
            <wp:effectExtent l="0" t="0" r="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363" cy="203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FF0000"/>
          <w:sz w:val="44"/>
        </w:rPr>
        <w:t xml:space="preserve">  </w:t>
      </w:r>
      <w:r>
        <w:rPr>
          <w:b/>
          <w:i/>
          <w:noProof/>
          <w:color w:val="FF0000"/>
          <w:sz w:val="44"/>
          <w:lang w:eastAsia="hr-HR"/>
        </w:rPr>
        <w:drawing>
          <wp:inline distT="0" distB="0" distL="0" distR="0">
            <wp:extent cx="2090637" cy="1393827"/>
            <wp:effectExtent l="5397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4864" cy="13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9E3" w:rsidRDefault="00A839E3" w:rsidP="00AF4BB0">
      <w:pPr>
        <w:jc w:val="center"/>
        <w:rPr>
          <w:b/>
          <w:i/>
          <w:color w:val="FF0000"/>
          <w:sz w:val="44"/>
        </w:rPr>
      </w:pPr>
      <w:r>
        <w:rPr>
          <w:b/>
          <w:i/>
          <w:noProof/>
          <w:color w:val="FF0000"/>
          <w:sz w:val="44"/>
          <w:lang w:eastAsia="hr-HR"/>
        </w:rPr>
        <w:drawing>
          <wp:inline distT="0" distB="0" distL="0" distR="0">
            <wp:extent cx="4600575" cy="3067201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379" cy="306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9E3" w:rsidRDefault="00A839E3" w:rsidP="00AF4BB0">
      <w:pPr>
        <w:jc w:val="center"/>
        <w:rPr>
          <w:b/>
          <w:i/>
          <w:color w:val="FF0000"/>
          <w:sz w:val="44"/>
        </w:rPr>
      </w:pPr>
      <w:r>
        <w:rPr>
          <w:b/>
          <w:i/>
          <w:noProof/>
          <w:color w:val="FF0000"/>
          <w:sz w:val="44"/>
          <w:lang w:eastAsia="hr-HR"/>
        </w:rPr>
        <w:lastRenderedPageBreak/>
        <w:drawing>
          <wp:inline distT="0" distB="0" distL="0" distR="0">
            <wp:extent cx="5848065" cy="3898902"/>
            <wp:effectExtent l="0" t="0" r="635" b="635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646" cy="390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9E3" w:rsidRDefault="00A839E3" w:rsidP="00AF4BB0">
      <w:pPr>
        <w:jc w:val="center"/>
        <w:rPr>
          <w:b/>
          <w:i/>
          <w:color w:val="FF0000"/>
          <w:sz w:val="44"/>
        </w:rPr>
      </w:pPr>
    </w:p>
    <w:p w:rsidR="00A839E3" w:rsidRDefault="00A839E3" w:rsidP="00AF4BB0">
      <w:pPr>
        <w:jc w:val="center"/>
        <w:rPr>
          <w:b/>
          <w:i/>
          <w:color w:val="FF0000"/>
          <w:sz w:val="44"/>
        </w:rPr>
      </w:pPr>
      <w:r>
        <w:rPr>
          <w:b/>
          <w:i/>
          <w:noProof/>
          <w:color w:val="FF0000"/>
          <w:sz w:val="44"/>
          <w:lang w:eastAsia="hr-HR"/>
        </w:rPr>
        <w:drawing>
          <wp:inline distT="0" distB="0" distL="0" distR="0">
            <wp:extent cx="5896654" cy="4419600"/>
            <wp:effectExtent l="0" t="0" r="889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01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434" cy="442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B0" w:rsidRDefault="00AD2745" w:rsidP="00AF4BB0">
      <w:pPr>
        <w:jc w:val="center"/>
        <w:rPr>
          <w:b/>
          <w:i/>
          <w:color w:val="FF0000"/>
          <w:sz w:val="44"/>
        </w:rPr>
      </w:pPr>
      <w:r>
        <w:rPr>
          <w:b/>
          <w:i/>
          <w:noProof/>
          <w:color w:val="FF0000"/>
          <w:sz w:val="44"/>
          <w:lang w:eastAsia="hr-HR"/>
        </w:rPr>
        <w:lastRenderedPageBreak/>
        <w:drawing>
          <wp:inline distT="0" distB="0" distL="0" distR="0">
            <wp:extent cx="6479540" cy="4321810"/>
            <wp:effectExtent l="0" t="0" r="0" b="254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816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45" w:rsidRDefault="00AD2745" w:rsidP="00AF4BB0">
      <w:pPr>
        <w:jc w:val="center"/>
        <w:rPr>
          <w:b/>
          <w:i/>
          <w:color w:val="FF0000"/>
          <w:sz w:val="44"/>
        </w:rPr>
      </w:pPr>
      <w:r>
        <w:rPr>
          <w:b/>
          <w:i/>
          <w:noProof/>
          <w:color w:val="FF0000"/>
          <w:sz w:val="44"/>
          <w:lang w:eastAsia="hr-HR"/>
        </w:rPr>
        <w:drawing>
          <wp:inline distT="0" distB="0" distL="0" distR="0">
            <wp:extent cx="6479540" cy="4321810"/>
            <wp:effectExtent l="0" t="0" r="0" b="254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818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B0" w:rsidRDefault="00AD2745" w:rsidP="00AF4BB0">
      <w:pPr>
        <w:jc w:val="center"/>
        <w:rPr>
          <w:b/>
          <w:i/>
          <w:color w:val="FF0000"/>
          <w:sz w:val="44"/>
        </w:rPr>
      </w:pPr>
      <w:r>
        <w:rPr>
          <w:b/>
          <w:i/>
          <w:noProof/>
          <w:color w:val="FF0000"/>
          <w:sz w:val="44"/>
          <w:lang w:eastAsia="hr-HR"/>
        </w:rPr>
        <w:lastRenderedPageBreak/>
        <w:drawing>
          <wp:inline distT="0" distB="0" distL="0" distR="0">
            <wp:extent cx="6479540" cy="4321810"/>
            <wp:effectExtent l="0" t="0" r="0" b="254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817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45" w:rsidRDefault="00AD2745" w:rsidP="00AF4BB0">
      <w:pPr>
        <w:jc w:val="center"/>
        <w:rPr>
          <w:b/>
          <w:i/>
          <w:color w:val="FF0000"/>
          <w:sz w:val="44"/>
        </w:rPr>
      </w:pPr>
      <w:r>
        <w:rPr>
          <w:b/>
          <w:i/>
          <w:noProof/>
          <w:color w:val="FF0000"/>
          <w:sz w:val="44"/>
          <w:lang w:eastAsia="hr-HR"/>
        </w:rPr>
        <w:drawing>
          <wp:inline distT="0" distB="0" distL="0" distR="0">
            <wp:extent cx="6479540" cy="388747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ceived_10207447444344436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B0" w:rsidRPr="00AF4BB0" w:rsidRDefault="00AF4BB0" w:rsidP="00B07E18">
      <w:pPr>
        <w:rPr>
          <w:b/>
          <w:i/>
          <w:color w:val="FF0000"/>
          <w:sz w:val="44"/>
        </w:rPr>
      </w:pPr>
    </w:p>
    <w:p w:rsidR="00A97D36" w:rsidRDefault="00A97D36" w:rsidP="00027FE3">
      <w:pPr>
        <w:jc w:val="center"/>
        <w:rPr>
          <w:b/>
          <w:sz w:val="40"/>
        </w:rPr>
      </w:pPr>
      <w:r>
        <w:rPr>
          <w:b/>
          <w:noProof/>
          <w:sz w:val="40"/>
          <w:lang w:eastAsia="hr-HR"/>
        </w:rPr>
        <w:lastRenderedPageBreak/>
        <w:drawing>
          <wp:inline distT="0" distB="0" distL="0" distR="0" wp14:anchorId="40894E78" wp14:editId="6E9415C7">
            <wp:extent cx="3300250" cy="220027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trigova-012001-2_1600x1067-1500x10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127" cy="221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36" w:rsidRPr="00A303EE" w:rsidRDefault="00C41370" w:rsidP="00A303EE">
      <w:pPr>
        <w:jc w:val="center"/>
        <w:rPr>
          <w:b/>
          <w:i/>
          <w:sz w:val="40"/>
        </w:rPr>
      </w:pPr>
      <w:r>
        <w:rPr>
          <w:b/>
          <w:i/>
          <w:sz w:val="40"/>
        </w:rPr>
        <w:t>D</w:t>
      </w:r>
      <w:r w:rsidR="00A303EE" w:rsidRPr="00A303EE">
        <w:rPr>
          <w:b/>
          <w:i/>
          <w:sz w:val="40"/>
        </w:rPr>
        <w:t>onatori i sponzori :</w:t>
      </w:r>
    </w:p>
    <w:p w:rsidR="00A303EE" w:rsidRPr="005E0029" w:rsidRDefault="00A303EE" w:rsidP="00A303EE">
      <w:pPr>
        <w:jc w:val="center"/>
        <w:rPr>
          <w:b/>
          <w:sz w:val="16"/>
        </w:rPr>
      </w:pPr>
    </w:p>
    <w:p w:rsidR="00C41370" w:rsidRPr="00693B41" w:rsidRDefault="005E0029" w:rsidP="00A303EE">
      <w:pPr>
        <w:jc w:val="center"/>
        <w:rPr>
          <w:b/>
          <w:sz w:val="2"/>
        </w:rPr>
      </w:pPr>
      <w:r>
        <w:rPr>
          <w:b/>
          <w:noProof/>
          <w:sz w:val="40"/>
          <w:lang w:eastAsia="hr-HR"/>
        </w:rPr>
        <w:drawing>
          <wp:inline distT="0" distB="0" distL="0" distR="0" wp14:anchorId="60ABC1AE" wp14:editId="38320ACD">
            <wp:extent cx="4188402" cy="1067214"/>
            <wp:effectExtent l="0" t="0" r="317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IVA_01_JPEG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445" cy="10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3EE" w:rsidRDefault="00A303EE" w:rsidP="00A303EE">
      <w:pPr>
        <w:jc w:val="center"/>
        <w:rPr>
          <w:b/>
          <w:sz w:val="40"/>
        </w:rPr>
      </w:pPr>
    </w:p>
    <w:p w:rsidR="00C41370" w:rsidRPr="00C41370" w:rsidRDefault="00C41370" w:rsidP="00A303EE">
      <w:pPr>
        <w:jc w:val="center"/>
        <w:rPr>
          <w:b/>
          <w:sz w:val="8"/>
        </w:rPr>
      </w:pPr>
    </w:p>
    <w:p w:rsidR="00A303EE" w:rsidRDefault="00C41370" w:rsidP="00693B41">
      <w:pPr>
        <w:jc w:val="center"/>
        <w:rPr>
          <w:b/>
          <w:sz w:val="40"/>
        </w:rPr>
      </w:pPr>
      <w:r>
        <w:rPr>
          <w:b/>
          <w:noProof/>
          <w:sz w:val="40"/>
          <w:lang w:eastAsia="hr-HR"/>
        </w:rPr>
        <w:drawing>
          <wp:inline distT="0" distB="0" distL="0" distR="0" wp14:anchorId="533FCDED" wp14:editId="51CBF13C">
            <wp:extent cx="2057400" cy="824449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A_jp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801" cy="83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B41">
        <w:rPr>
          <w:b/>
          <w:sz w:val="40"/>
        </w:rPr>
        <w:t xml:space="preserve">                 </w:t>
      </w:r>
      <w:r>
        <w:rPr>
          <w:b/>
          <w:noProof/>
          <w:sz w:val="40"/>
          <w:lang w:eastAsia="hr-HR"/>
        </w:rPr>
        <w:drawing>
          <wp:inline distT="0" distB="0" distL="0" distR="0" wp14:anchorId="68A5FE2B" wp14:editId="4314A5B1">
            <wp:extent cx="2933700" cy="833765"/>
            <wp:effectExtent l="0" t="0" r="0" b="444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r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83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370" w:rsidRPr="00B07E18" w:rsidRDefault="00693B41" w:rsidP="00B07E18">
      <w:pPr>
        <w:jc w:val="center"/>
        <w:rPr>
          <w:b/>
        </w:rPr>
      </w:pPr>
      <w:r>
        <w:rPr>
          <w:b/>
          <w:noProof/>
          <w:lang w:eastAsia="hr-HR"/>
        </w:rPr>
        <w:drawing>
          <wp:inline distT="0" distB="0" distL="0" distR="0">
            <wp:extent cx="1504950" cy="1134683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Class-Terme_Sveti_Martin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830" cy="113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       </w:t>
      </w:r>
      <w:r>
        <w:rPr>
          <w:b/>
          <w:noProof/>
          <w:sz w:val="40"/>
          <w:lang w:eastAsia="hr-HR"/>
        </w:rPr>
        <w:drawing>
          <wp:inline distT="0" distB="0" distL="0" distR="0" wp14:anchorId="4B0A06A7" wp14:editId="5AAE2249">
            <wp:extent cx="923925" cy="923925"/>
            <wp:effectExtent l="0" t="0" r="9525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2.jp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819" cy="91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36" w:rsidRPr="00F30E26" w:rsidRDefault="00A303EE" w:rsidP="00693B41">
      <w:pPr>
        <w:jc w:val="center"/>
        <w:rPr>
          <w:b/>
          <w:sz w:val="40"/>
        </w:rPr>
      </w:pPr>
      <w:r>
        <w:rPr>
          <w:noProof/>
          <w:lang w:eastAsia="hr-HR"/>
        </w:rPr>
        <w:drawing>
          <wp:inline distT="0" distB="0" distL="0" distR="0" wp14:anchorId="09D9D12A" wp14:editId="0439E85E">
            <wp:extent cx="5343525" cy="1948007"/>
            <wp:effectExtent l="0" t="0" r="0" b="0"/>
            <wp:docPr id="27" name="Picture 2" descr="C:\Users\Korisnik\Desktop\Brošure_primjeri\13501741_800846660049476_31471559565614371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Korisnik\Desktop\Brošure_primjeri\13501741_800846660049476_3147155956561437195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416" cy="196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7D36" w:rsidRPr="00F30E26" w:rsidSect="00EE5C61">
      <w:headerReference w:type="default" r:id="rId33"/>
      <w:pgSz w:w="11906" w:h="16838"/>
      <w:pgMar w:top="851" w:right="851" w:bottom="851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42A" w:rsidRDefault="0088442A" w:rsidP="00A5153D">
      <w:pPr>
        <w:spacing w:after="0" w:line="240" w:lineRule="auto"/>
      </w:pPr>
      <w:r>
        <w:separator/>
      </w:r>
    </w:p>
  </w:endnote>
  <w:endnote w:type="continuationSeparator" w:id="0">
    <w:p w:rsidR="0088442A" w:rsidRDefault="0088442A" w:rsidP="00A51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42A" w:rsidRDefault="0088442A" w:rsidP="00A5153D">
      <w:pPr>
        <w:spacing w:after="0" w:line="240" w:lineRule="auto"/>
      </w:pPr>
      <w:r>
        <w:separator/>
      </w:r>
    </w:p>
  </w:footnote>
  <w:footnote w:type="continuationSeparator" w:id="0">
    <w:p w:rsidR="0088442A" w:rsidRDefault="0088442A" w:rsidP="00A51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A45" w:rsidRPr="009D7D55" w:rsidRDefault="001B6A45" w:rsidP="009D7D55">
    <w:pPr>
      <w:pStyle w:val="Zaglavlje"/>
      <w:jc w:val="center"/>
      <w:rPr>
        <w:rFonts w:ascii="Comic Sans MS" w:hAnsi="Comic Sans MS"/>
        <w:b/>
      </w:rPr>
    </w:pPr>
    <w:r w:rsidRPr="009D7D55">
      <w:rPr>
        <w:rFonts w:ascii="Comic Sans MS" w:hAnsi="Comic Sans MS"/>
        <w:b/>
      </w:rPr>
      <w:t xml:space="preserve">26. DRŽAVNO NATJECANJE IZ KEMIJE </w:t>
    </w:r>
    <w:r>
      <w:rPr>
        <w:rFonts w:ascii="Comic Sans MS" w:hAnsi="Comic Sans MS"/>
        <w:b/>
      </w:rPr>
      <w:t xml:space="preserve">        </w:t>
    </w:r>
    <w:r w:rsidRPr="009D7D55">
      <w:rPr>
        <w:rFonts w:ascii="Comic Sans MS" w:hAnsi="Comic Sans MS"/>
        <w:b/>
      </w:rPr>
      <w:t xml:space="preserve">    SVETI MARTIN NA MURI – ŠTRIGOVA</w:t>
    </w:r>
  </w:p>
  <w:p w:rsidR="001B6A45" w:rsidRDefault="001B6A4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45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585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495" w:hanging="36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450" w:hanging="360"/>
      </w:p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450" w:hanging="360"/>
      </w:pPr>
    </w:lvl>
  </w:abstractNum>
  <w:abstractNum w:abstractNumId="5" w15:restartNumberingAfterBreak="0">
    <w:nsid w:val="014C636E"/>
    <w:multiLevelType w:val="hybridMultilevel"/>
    <w:tmpl w:val="CD34018C"/>
    <w:lvl w:ilvl="0" w:tplc="97844F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4B23D35"/>
    <w:multiLevelType w:val="hybridMultilevel"/>
    <w:tmpl w:val="C85C1E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3344F3"/>
    <w:multiLevelType w:val="hybridMultilevel"/>
    <w:tmpl w:val="6B74BB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659F3"/>
    <w:multiLevelType w:val="hybridMultilevel"/>
    <w:tmpl w:val="7C5C5238"/>
    <w:lvl w:ilvl="0" w:tplc="6A326DAA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E352DB"/>
    <w:multiLevelType w:val="hybridMultilevel"/>
    <w:tmpl w:val="434ACC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9376EB"/>
    <w:multiLevelType w:val="hybridMultilevel"/>
    <w:tmpl w:val="6B74BB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D475A2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585" w:hanging="360"/>
      </w:pPr>
    </w:lvl>
  </w:abstractNum>
  <w:abstractNum w:abstractNumId="12" w15:restartNumberingAfterBreak="0">
    <w:nsid w:val="63370886"/>
    <w:multiLevelType w:val="hybridMultilevel"/>
    <w:tmpl w:val="CD34018C"/>
    <w:lvl w:ilvl="0" w:tplc="97844F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471002C"/>
    <w:multiLevelType w:val="hybridMultilevel"/>
    <w:tmpl w:val="6B74BB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916A5E"/>
    <w:multiLevelType w:val="hybridMultilevel"/>
    <w:tmpl w:val="3D16E4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7"/>
  </w:num>
  <w:num w:numId="9">
    <w:abstractNumId w:val="10"/>
  </w:num>
  <w:num w:numId="10">
    <w:abstractNumId w:val="13"/>
  </w:num>
  <w:num w:numId="11">
    <w:abstractNumId w:val="11"/>
  </w:num>
  <w:num w:numId="12">
    <w:abstractNumId w:val="5"/>
  </w:num>
  <w:num w:numId="13">
    <w:abstractNumId w:val="12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53D"/>
    <w:rsid w:val="000014C3"/>
    <w:rsid w:val="0000676A"/>
    <w:rsid w:val="0002358B"/>
    <w:rsid w:val="00027FE3"/>
    <w:rsid w:val="0005111B"/>
    <w:rsid w:val="000550FE"/>
    <w:rsid w:val="000564EF"/>
    <w:rsid w:val="0007011E"/>
    <w:rsid w:val="0009723D"/>
    <w:rsid w:val="00122A0D"/>
    <w:rsid w:val="001332F3"/>
    <w:rsid w:val="00156BB9"/>
    <w:rsid w:val="0019704A"/>
    <w:rsid w:val="001A2468"/>
    <w:rsid w:val="001B20BD"/>
    <w:rsid w:val="001B268D"/>
    <w:rsid w:val="001B6A45"/>
    <w:rsid w:val="001D3C7B"/>
    <w:rsid w:val="001E7EFF"/>
    <w:rsid w:val="00211F41"/>
    <w:rsid w:val="0023058A"/>
    <w:rsid w:val="00232773"/>
    <w:rsid w:val="0025263F"/>
    <w:rsid w:val="00265AE8"/>
    <w:rsid w:val="002833F8"/>
    <w:rsid w:val="002A68D9"/>
    <w:rsid w:val="00300389"/>
    <w:rsid w:val="00305B21"/>
    <w:rsid w:val="003203CF"/>
    <w:rsid w:val="003440E4"/>
    <w:rsid w:val="0036260C"/>
    <w:rsid w:val="003747E4"/>
    <w:rsid w:val="003B7D6C"/>
    <w:rsid w:val="003C774F"/>
    <w:rsid w:val="003E2092"/>
    <w:rsid w:val="00405F4B"/>
    <w:rsid w:val="00407E7B"/>
    <w:rsid w:val="00414C62"/>
    <w:rsid w:val="00423DF4"/>
    <w:rsid w:val="004411F6"/>
    <w:rsid w:val="00456986"/>
    <w:rsid w:val="0045720C"/>
    <w:rsid w:val="00477C37"/>
    <w:rsid w:val="00485026"/>
    <w:rsid w:val="004A0474"/>
    <w:rsid w:val="004B17FA"/>
    <w:rsid w:val="00500C47"/>
    <w:rsid w:val="005327A2"/>
    <w:rsid w:val="005753A8"/>
    <w:rsid w:val="005776E3"/>
    <w:rsid w:val="0059092D"/>
    <w:rsid w:val="005C2B01"/>
    <w:rsid w:val="005D50BA"/>
    <w:rsid w:val="005E0029"/>
    <w:rsid w:val="006067FD"/>
    <w:rsid w:val="0060783E"/>
    <w:rsid w:val="00693B41"/>
    <w:rsid w:val="006B18FC"/>
    <w:rsid w:val="00743C73"/>
    <w:rsid w:val="0074494A"/>
    <w:rsid w:val="00784BE2"/>
    <w:rsid w:val="00791676"/>
    <w:rsid w:val="007A0BF9"/>
    <w:rsid w:val="007B0DE1"/>
    <w:rsid w:val="007C69AC"/>
    <w:rsid w:val="007E6DDE"/>
    <w:rsid w:val="007E78A2"/>
    <w:rsid w:val="00813C15"/>
    <w:rsid w:val="0081453D"/>
    <w:rsid w:val="00814F47"/>
    <w:rsid w:val="0088442A"/>
    <w:rsid w:val="008A12CB"/>
    <w:rsid w:val="008C5182"/>
    <w:rsid w:val="008C78D6"/>
    <w:rsid w:val="008D04C0"/>
    <w:rsid w:val="00910B03"/>
    <w:rsid w:val="00912B25"/>
    <w:rsid w:val="00914B0F"/>
    <w:rsid w:val="00967B22"/>
    <w:rsid w:val="00995BEB"/>
    <w:rsid w:val="009D7D55"/>
    <w:rsid w:val="00A12A81"/>
    <w:rsid w:val="00A24C53"/>
    <w:rsid w:val="00A303EE"/>
    <w:rsid w:val="00A511F5"/>
    <w:rsid w:val="00A5153D"/>
    <w:rsid w:val="00A536E2"/>
    <w:rsid w:val="00A702D4"/>
    <w:rsid w:val="00A839E3"/>
    <w:rsid w:val="00A92587"/>
    <w:rsid w:val="00A96244"/>
    <w:rsid w:val="00A97D36"/>
    <w:rsid w:val="00AC449A"/>
    <w:rsid w:val="00AD2745"/>
    <w:rsid w:val="00AD5CD5"/>
    <w:rsid w:val="00AE000F"/>
    <w:rsid w:val="00AE5898"/>
    <w:rsid w:val="00AF4BB0"/>
    <w:rsid w:val="00B07E18"/>
    <w:rsid w:val="00B17620"/>
    <w:rsid w:val="00B306E6"/>
    <w:rsid w:val="00B573AE"/>
    <w:rsid w:val="00B61571"/>
    <w:rsid w:val="00B84819"/>
    <w:rsid w:val="00B97B8A"/>
    <w:rsid w:val="00BC2267"/>
    <w:rsid w:val="00BD181F"/>
    <w:rsid w:val="00C101F0"/>
    <w:rsid w:val="00C40DB6"/>
    <w:rsid w:val="00C41370"/>
    <w:rsid w:val="00C53E44"/>
    <w:rsid w:val="00CD376F"/>
    <w:rsid w:val="00D00C6F"/>
    <w:rsid w:val="00D4449C"/>
    <w:rsid w:val="00D61D4D"/>
    <w:rsid w:val="00D71C5E"/>
    <w:rsid w:val="00DB491F"/>
    <w:rsid w:val="00DF5991"/>
    <w:rsid w:val="00E05155"/>
    <w:rsid w:val="00E31F83"/>
    <w:rsid w:val="00E3754C"/>
    <w:rsid w:val="00E80840"/>
    <w:rsid w:val="00E900A2"/>
    <w:rsid w:val="00EA7CB8"/>
    <w:rsid w:val="00EE0C1B"/>
    <w:rsid w:val="00EE5C61"/>
    <w:rsid w:val="00EF2EAE"/>
    <w:rsid w:val="00EF3533"/>
    <w:rsid w:val="00F01231"/>
    <w:rsid w:val="00F3036E"/>
    <w:rsid w:val="00F30E26"/>
    <w:rsid w:val="00F930DE"/>
    <w:rsid w:val="00F97A4B"/>
    <w:rsid w:val="00F97ED2"/>
    <w:rsid w:val="00FC5414"/>
    <w:rsid w:val="00FD6B6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9E1C55"/>
  <w15:docId w15:val="{200DC849-48C4-4F8E-897F-EC09DFE6D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B0D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7B0D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B0D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7B0D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51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5153D"/>
  </w:style>
  <w:style w:type="paragraph" w:styleId="Podnoje">
    <w:name w:val="footer"/>
    <w:basedOn w:val="Normal"/>
    <w:link w:val="PodnojeChar"/>
    <w:uiPriority w:val="99"/>
    <w:unhideWhenUsed/>
    <w:rsid w:val="00A51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5153D"/>
  </w:style>
  <w:style w:type="paragraph" w:styleId="Tekstbalonia">
    <w:name w:val="Balloon Text"/>
    <w:basedOn w:val="Normal"/>
    <w:link w:val="TekstbaloniaChar"/>
    <w:uiPriority w:val="99"/>
    <w:semiHidden/>
    <w:unhideWhenUsed/>
    <w:rsid w:val="00A51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5153D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813C15"/>
    <w:pPr>
      <w:ind w:left="720"/>
      <w:contextualSpacing/>
    </w:pPr>
  </w:style>
  <w:style w:type="paragraph" w:styleId="Bezproreda">
    <w:name w:val="No Spacing"/>
    <w:uiPriority w:val="1"/>
    <w:qFormat/>
    <w:rsid w:val="007B0DE1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7B0D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7B0D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7B0DE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4Char">
    <w:name w:val="Naslov 4 Char"/>
    <w:basedOn w:val="Zadanifontodlomka"/>
    <w:link w:val="Naslov4"/>
    <w:uiPriority w:val="9"/>
    <w:rsid w:val="007B0D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a0">
    <w:name w:val="Pa0"/>
    <w:basedOn w:val="Normal"/>
    <w:next w:val="Normal"/>
    <w:uiPriority w:val="99"/>
    <w:rsid w:val="00F01231"/>
    <w:pPr>
      <w:autoSpaceDE w:val="0"/>
      <w:autoSpaceDN w:val="0"/>
      <w:adjustRightInd w:val="0"/>
      <w:spacing w:after="0" w:line="241" w:lineRule="atLeast"/>
    </w:pPr>
    <w:rPr>
      <w:rFonts w:ascii="Verdana" w:hAnsi="Verdana"/>
      <w:noProof/>
      <w:sz w:val="24"/>
      <w:szCs w:val="24"/>
      <w:lang w:val="en-GB"/>
    </w:rPr>
  </w:style>
  <w:style w:type="character" w:customStyle="1" w:styleId="A0">
    <w:name w:val="A0"/>
    <w:uiPriority w:val="99"/>
    <w:rsid w:val="00F01231"/>
    <w:rPr>
      <w:rFonts w:cs="Verdana"/>
      <w:color w:val="000000"/>
      <w:sz w:val="16"/>
      <w:szCs w:val="16"/>
    </w:rPr>
  </w:style>
  <w:style w:type="paragraph" w:customStyle="1" w:styleId="Pa1">
    <w:name w:val="Pa1"/>
    <w:basedOn w:val="Normal"/>
    <w:next w:val="Normal"/>
    <w:uiPriority w:val="99"/>
    <w:rsid w:val="00F01231"/>
    <w:pPr>
      <w:autoSpaceDE w:val="0"/>
      <w:autoSpaceDN w:val="0"/>
      <w:adjustRightInd w:val="0"/>
      <w:spacing w:after="0" w:line="241" w:lineRule="atLeast"/>
    </w:pPr>
    <w:rPr>
      <w:rFonts w:ascii="Verdana" w:hAnsi="Verdana"/>
      <w:noProof/>
      <w:sz w:val="24"/>
      <w:szCs w:val="24"/>
      <w:lang w:val="en-GB"/>
    </w:rPr>
  </w:style>
  <w:style w:type="table" w:styleId="Reetkatablice">
    <w:name w:val="Table Grid"/>
    <w:basedOn w:val="Obinatablica"/>
    <w:uiPriority w:val="59"/>
    <w:unhideWhenUsed/>
    <w:rsid w:val="00374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76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D33D3-F331-401F-9EFA-C98246695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13</Pages>
  <Words>1849</Words>
  <Characters>10542</Characters>
  <Application>Microsoft Office Word</Application>
  <DocSecurity>0</DocSecurity>
  <Lines>87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Dražen</dc:creator>
  <cp:lastModifiedBy>damir.kovacic100@gmail.com</cp:lastModifiedBy>
  <cp:revision>25</cp:revision>
  <dcterms:created xsi:type="dcterms:W3CDTF">2017-04-27T17:14:00Z</dcterms:created>
  <dcterms:modified xsi:type="dcterms:W3CDTF">2017-04-27T20:41:00Z</dcterms:modified>
</cp:coreProperties>
</file>